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1596" w14:textId="77777777" w:rsidR="008742DD" w:rsidRPr="005F23CC" w:rsidRDefault="008742DD" w:rsidP="00195CC8">
      <w:pPr>
        <w:pStyle w:val="21"/>
        <w:spacing w:after="0" w:line="214" w:lineRule="auto"/>
        <w:ind w:left="5670"/>
        <w:rPr>
          <w:b/>
          <w:bCs/>
          <w:szCs w:val="24"/>
          <w:lang w:val="uk-UA"/>
        </w:rPr>
      </w:pPr>
      <w:r w:rsidRPr="005F23CC">
        <w:rPr>
          <w:b/>
          <w:bCs/>
          <w:szCs w:val="24"/>
          <w:lang w:val="uk-UA"/>
        </w:rPr>
        <w:t xml:space="preserve">Додаток </w:t>
      </w:r>
      <w:r w:rsidR="009D30A8" w:rsidRPr="005F23CC">
        <w:rPr>
          <w:b/>
          <w:bCs/>
          <w:szCs w:val="24"/>
          <w:lang w:val="uk-UA"/>
        </w:rPr>
        <w:t>6</w:t>
      </w:r>
      <w:r w:rsidR="00A32F91">
        <w:rPr>
          <w:b/>
          <w:bCs/>
          <w:szCs w:val="24"/>
          <w:lang w:val="uk-UA"/>
        </w:rPr>
        <w:tab/>
      </w:r>
      <w:r w:rsidR="00A32F91">
        <w:rPr>
          <w:b/>
          <w:bCs/>
          <w:szCs w:val="24"/>
          <w:lang w:val="uk-UA"/>
        </w:rPr>
        <w:tab/>
      </w:r>
      <w:r w:rsidR="00A32F91">
        <w:rPr>
          <w:b/>
          <w:bCs/>
          <w:szCs w:val="24"/>
          <w:lang w:val="uk-UA"/>
        </w:rPr>
        <w:tab/>
      </w:r>
    </w:p>
    <w:p w14:paraId="4A9DEF43" w14:textId="77777777" w:rsidR="00195CC8" w:rsidRPr="005F6423" w:rsidRDefault="008742DD" w:rsidP="005F6423">
      <w:pPr>
        <w:ind w:left="5670"/>
        <w:rPr>
          <w:b/>
          <w:lang w:val="uk-UA"/>
        </w:rPr>
      </w:pPr>
      <w:r w:rsidRPr="005F23CC">
        <w:rPr>
          <w:b/>
          <w:bCs/>
          <w:szCs w:val="24"/>
          <w:lang w:val="uk-UA"/>
        </w:rPr>
        <w:t>до Положення</w:t>
      </w:r>
      <w:r w:rsidR="0041745B" w:rsidRPr="005F23CC">
        <w:rPr>
          <w:b/>
          <w:bCs/>
          <w:szCs w:val="24"/>
          <w:lang w:val="uk-UA"/>
        </w:rPr>
        <w:t xml:space="preserve"> про</w:t>
      </w:r>
      <w:r w:rsidR="00195CC8">
        <w:rPr>
          <w:b/>
          <w:bCs/>
          <w:szCs w:val="24"/>
          <w:lang w:val="uk-UA"/>
        </w:rPr>
        <w:t xml:space="preserve"> </w:t>
      </w:r>
      <w:r w:rsidR="0041745B" w:rsidRPr="005F23CC">
        <w:rPr>
          <w:b/>
          <w:bCs/>
          <w:szCs w:val="24"/>
          <w:lang w:val="uk-UA"/>
        </w:rPr>
        <w:t>конкурс</w:t>
      </w:r>
      <w:r w:rsidR="00BA17B3" w:rsidRPr="005F23CC">
        <w:rPr>
          <w:b/>
          <w:bCs/>
          <w:szCs w:val="24"/>
          <w:lang w:val="uk-UA"/>
        </w:rPr>
        <w:t xml:space="preserve"> соціальних програм та проє</w:t>
      </w:r>
      <w:r w:rsidRPr="005F23CC">
        <w:rPr>
          <w:b/>
          <w:bCs/>
          <w:szCs w:val="24"/>
          <w:lang w:val="uk-UA"/>
        </w:rPr>
        <w:t xml:space="preserve">ктів недержавних неприбуткових організацій </w:t>
      </w:r>
      <w:r w:rsidR="00195CC8">
        <w:rPr>
          <w:b/>
          <w:bCs/>
          <w:lang w:val="uk-UA"/>
        </w:rPr>
        <w:t xml:space="preserve">у </w:t>
      </w:r>
      <w:r w:rsidR="00195CC8">
        <w:rPr>
          <w:b/>
          <w:lang w:val="uk-UA"/>
        </w:rPr>
        <w:t>Кременчуцькій міській</w:t>
      </w:r>
      <w:r w:rsidR="005F6423">
        <w:rPr>
          <w:b/>
          <w:lang w:val="uk-UA"/>
        </w:rPr>
        <w:t xml:space="preserve"> </w:t>
      </w:r>
      <w:r w:rsidR="00195CC8">
        <w:rPr>
          <w:b/>
          <w:lang w:val="uk-UA"/>
        </w:rPr>
        <w:t>територіальній громаді на 2025 рік</w:t>
      </w:r>
    </w:p>
    <w:p w14:paraId="27F0BA07" w14:textId="77777777" w:rsidR="00A32F91" w:rsidRPr="00A32F91" w:rsidRDefault="00A32F91" w:rsidP="00A32F91">
      <w:pPr>
        <w:pStyle w:val="21"/>
        <w:spacing w:after="0" w:line="214" w:lineRule="auto"/>
        <w:ind w:left="6237"/>
        <w:rPr>
          <w:b/>
          <w:bCs/>
          <w:szCs w:val="24"/>
          <w:lang w:val="uk-UA"/>
        </w:rPr>
      </w:pPr>
    </w:p>
    <w:p w14:paraId="591D6C78" w14:textId="77777777" w:rsidR="008742DD" w:rsidRPr="005F23CC" w:rsidRDefault="008742DD" w:rsidP="003D5073">
      <w:pPr>
        <w:spacing w:line="214" w:lineRule="auto"/>
        <w:ind w:left="4956" w:firstLine="708"/>
        <w:jc w:val="both"/>
        <w:rPr>
          <w:bCs/>
          <w:sz w:val="16"/>
          <w:szCs w:val="16"/>
          <w:lang w:val="uk-UA"/>
        </w:rPr>
      </w:pPr>
    </w:p>
    <w:p w14:paraId="58D70DD6" w14:textId="77777777" w:rsidR="00112487" w:rsidRPr="00112487" w:rsidRDefault="00BA17B3" w:rsidP="003D5073">
      <w:pPr>
        <w:spacing w:line="214" w:lineRule="auto"/>
        <w:jc w:val="center"/>
        <w:rPr>
          <w:b/>
          <w:spacing w:val="20"/>
          <w:lang w:val="uk-UA"/>
        </w:rPr>
      </w:pPr>
      <w:r>
        <w:rPr>
          <w:b/>
          <w:spacing w:val="20"/>
          <w:lang w:val="uk-UA"/>
        </w:rPr>
        <w:t>Оціночний лист проє</w:t>
      </w:r>
      <w:r w:rsidR="00112487" w:rsidRPr="00112487">
        <w:rPr>
          <w:b/>
          <w:spacing w:val="20"/>
          <w:lang w:val="uk-UA"/>
        </w:rPr>
        <w:t>кту (програми)</w:t>
      </w:r>
    </w:p>
    <w:p w14:paraId="4D3AA734" w14:textId="77777777" w:rsidR="00112487" w:rsidRPr="00211AA5" w:rsidRDefault="00112487" w:rsidP="003D5073">
      <w:pPr>
        <w:spacing w:line="214" w:lineRule="auto"/>
        <w:ind w:left="7938"/>
        <w:jc w:val="both"/>
        <w:rPr>
          <w:sz w:val="14"/>
          <w:lang w:val="uk-UA"/>
        </w:rPr>
      </w:pPr>
    </w:p>
    <w:p w14:paraId="5E2D5546" w14:textId="77777777" w:rsidR="00112487" w:rsidRPr="00112487" w:rsidRDefault="002976A5" w:rsidP="003D5073">
      <w:pPr>
        <w:spacing w:line="214" w:lineRule="auto"/>
        <w:rPr>
          <w:u w:val="single"/>
          <w:lang w:val="uk-UA"/>
        </w:rPr>
      </w:pPr>
      <w:r>
        <w:rPr>
          <w:b/>
          <w:lang w:val="uk-UA"/>
        </w:rPr>
        <w:t>Назва проє</w:t>
      </w:r>
      <w:r w:rsidR="00112487" w:rsidRPr="00112487">
        <w:rPr>
          <w:b/>
          <w:lang w:val="uk-UA"/>
        </w:rPr>
        <w:t>кту (програми)</w:t>
      </w:r>
      <w:r w:rsidR="00211AA5" w:rsidRPr="00211AA5">
        <w:rPr>
          <w:lang w:val="uk-UA"/>
        </w:rPr>
        <w:t>____________</w:t>
      </w:r>
      <w:r w:rsidR="00211AA5">
        <w:rPr>
          <w:lang w:val="uk-UA"/>
        </w:rPr>
        <w:t>_______________________________</w:t>
      </w:r>
    </w:p>
    <w:p w14:paraId="0C2D410A" w14:textId="77777777" w:rsidR="00112487" w:rsidRPr="00112487" w:rsidRDefault="00112487" w:rsidP="003D5073">
      <w:pPr>
        <w:spacing w:line="214" w:lineRule="auto"/>
        <w:rPr>
          <w:u w:val="single"/>
          <w:lang w:val="uk-UA"/>
        </w:rPr>
      </w:pPr>
      <w:r>
        <w:rPr>
          <w:b/>
          <w:lang w:val="uk-UA"/>
        </w:rPr>
        <w:t>Організація</w:t>
      </w:r>
      <w:r w:rsidRPr="00211AA5">
        <w:rPr>
          <w:lang w:val="uk-UA"/>
        </w:rPr>
        <w:t>_________________________________________________</w:t>
      </w:r>
      <w:r w:rsidR="00211AA5">
        <w:rPr>
          <w:lang w:val="uk-UA"/>
        </w:rPr>
        <w:t>_______</w:t>
      </w:r>
    </w:p>
    <w:p w14:paraId="3F24D19C" w14:textId="77777777" w:rsidR="00112487" w:rsidRPr="005F23CC" w:rsidRDefault="00112487" w:rsidP="003D5073">
      <w:pPr>
        <w:spacing w:line="214" w:lineRule="auto"/>
        <w:rPr>
          <w:sz w:val="16"/>
          <w:szCs w:val="16"/>
          <w:u w:val="single"/>
          <w:lang w:val="uk-UA"/>
        </w:rPr>
      </w:pPr>
    </w:p>
    <w:p w14:paraId="028A1143" w14:textId="77777777" w:rsidR="00112487" w:rsidRPr="00D014BB" w:rsidRDefault="00112487" w:rsidP="003D5073">
      <w:pPr>
        <w:spacing w:line="214" w:lineRule="auto"/>
        <w:jc w:val="both"/>
        <w:rPr>
          <w:sz w:val="22"/>
          <w:szCs w:val="24"/>
        </w:rPr>
      </w:pPr>
      <w:r w:rsidRPr="00F55CA3">
        <w:rPr>
          <w:sz w:val="22"/>
          <w:szCs w:val="24"/>
          <w:lang w:val="uk-UA"/>
        </w:rPr>
        <w:t xml:space="preserve">Порядок заповнення: у колонці </w:t>
      </w:r>
      <w:r w:rsidR="00211AA5">
        <w:rPr>
          <w:sz w:val="22"/>
          <w:szCs w:val="24"/>
          <w:lang w:val="uk-UA"/>
        </w:rPr>
        <w:t>«</w:t>
      </w:r>
      <w:r w:rsidRPr="00F55CA3">
        <w:rPr>
          <w:sz w:val="22"/>
          <w:szCs w:val="24"/>
          <w:lang w:val="uk-UA"/>
        </w:rPr>
        <w:t>Оцінка</w:t>
      </w:r>
      <w:r w:rsidR="00211AA5">
        <w:rPr>
          <w:sz w:val="22"/>
          <w:szCs w:val="24"/>
          <w:lang w:val="uk-UA"/>
        </w:rPr>
        <w:t>»</w:t>
      </w:r>
      <w:r w:rsidRPr="00F55CA3">
        <w:rPr>
          <w:sz w:val="22"/>
          <w:szCs w:val="24"/>
          <w:lang w:val="uk-UA"/>
        </w:rPr>
        <w:t xml:space="preserve"> обведіть одну із трьох оцінок по кожному показнику, використовуючи критерії оцінки.</w:t>
      </w:r>
    </w:p>
    <w:p w14:paraId="05C4E4AD" w14:textId="77777777" w:rsidR="00112487" w:rsidRPr="005F23CC" w:rsidRDefault="00112487" w:rsidP="003D5073">
      <w:pPr>
        <w:spacing w:line="214" w:lineRule="auto"/>
        <w:jc w:val="both"/>
        <w:rPr>
          <w:sz w:val="16"/>
          <w:szCs w:val="16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693"/>
        <w:gridCol w:w="5245"/>
        <w:gridCol w:w="992"/>
      </w:tblGrid>
      <w:tr w:rsidR="00112487" w:rsidRPr="00112487" w14:paraId="7C59F90E" w14:textId="77777777" w:rsidTr="005C332D">
        <w:trPr>
          <w:cantSplit/>
        </w:trPr>
        <w:tc>
          <w:tcPr>
            <w:tcW w:w="3510" w:type="dxa"/>
            <w:gridSpan w:val="2"/>
            <w:vAlign w:val="center"/>
          </w:tcPr>
          <w:p w14:paraId="6D857034" w14:textId="77777777" w:rsidR="00112487" w:rsidRPr="00112487" w:rsidRDefault="00112487" w:rsidP="003D5073">
            <w:pPr>
              <w:spacing w:line="214" w:lineRule="auto"/>
              <w:jc w:val="center"/>
              <w:rPr>
                <w:lang w:val="uk-UA"/>
              </w:rPr>
            </w:pPr>
            <w:r w:rsidRPr="00112487">
              <w:rPr>
                <w:lang w:val="uk-UA"/>
              </w:rPr>
              <w:t>Назва показників</w:t>
            </w:r>
          </w:p>
        </w:tc>
        <w:tc>
          <w:tcPr>
            <w:tcW w:w="5245" w:type="dxa"/>
            <w:vAlign w:val="center"/>
          </w:tcPr>
          <w:p w14:paraId="332E63EF" w14:textId="77777777" w:rsidR="00112487" w:rsidRPr="00112487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2"/>
                <w:lang w:val="uk-UA"/>
              </w:rPr>
            </w:pPr>
            <w:r w:rsidRPr="00112487">
              <w:rPr>
                <w:b/>
                <w:bCs/>
                <w:iCs/>
                <w:sz w:val="22"/>
                <w:lang w:val="uk-UA"/>
              </w:rPr>
              <w:t>Критерії оцінки</w:t>
            </w:r>
          </w:p>
        </w:tc>
        <w:tc>
          <w:tcPr>
            <w:tcW w:w="992" w:type="dxa"/>
            <w:vAlign w:val="center"/>
          </w:tcPr>
          <w:p w14:paraId="15BC857E" w14:textId="77777777" w:rsidR="00112487" w:rsidRPr="00112487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2"/>
                <w:lang w:val="uk-UA"/>
              </w:rPr>
            </w:pPr>
            <w:r w:rsidRPr="00112487">
              <w:rPr>
                <w:b/>
                <w:bCs/>
                <w:iCs/>
                <w:sz w:val="22"/>
                <w:lang w:val="uk-UA"/>
              </w:rPr>
              <w:t>Оцінка</w:t>
            </w:r>
          </w:p>
        </w:tc>
      </w:tr>
      <w:tr w:rsidR="00112487" w:rsidRPr="00112487" w14:paraId="40BD1659" w14:textId="77777777" w:rsidTr="00211AA5">
        <w:trPr>
          <w:cantSplit/>
        </w:trPr>
        <w:tc>
          <w:tcPr>
            <w:tcW w:w="817" w:type="dxa"/>
            <w:vMerge w:val="restart"/>
            <w:textDirection w:val="btLr"/>
          </w:tcPr>
          <w:p w14:paraId="22B47677" w14:textId="77777777" w:rsidR="00112487" w:rsidRPr="00112487" w:rsidRDefault="00112487" w:rsidP="003D5073">
            <w:pPr>
              <w:spacing w:line="214" w:lineRule="auto"/>
              <w:ind w:left="113" w:right="113"/>
              <w:jc w:val="center"/>
              <w:rPr>
                <w:lang w:val="uk-UA"/>
              </w:rPr>
            </w:pPr>
            <w:r w:rsidRPr="00211AA5">
              <w:rPr>
                <w:sz w:val="24"/>
                <w:lang w:val="uk-UA"/>
              </w:rPr>
              <w:t>Показники формальної відповідності</w:t>
            </w:r>
          </w:p>
        </w:tc>
        <w:tc>
          <w:tcPr>
            <w:tcW w:w="2693" w:type="dxa"/>
            <w:vMerge w:val="restart"/>
            <w:vAlign w:val="center"/>
          </w:tcPr>
          <w:p w14:paraId="003167C2" w14:textId="77777777"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1.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Відповідність пріоритетам конкурсу</w:t>
            </w:r>
          </w:p>
        </w:tc>
        <w:tc>
          <w:tcPr>
            <w:tcW w:w="5245" w:type="dxa"/>
            <w:vAlign w:val="center"/>
          </w:tcPr>
          <w:p w14:paraId="02663D9F" w14:textId="77777777" w:rsidR="00112487" w:rsidRPr="00211AA5" w:rsidRDefault="00BA17B3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Основні положення проє</w:t>
            </w:r>
            <w:r w:rsidR="00112487" w:rsidRPr="00211AA5">
              <w:rPr>
                <w:sz w:val="22"/>
                <w:szCs w:val="24"/>
                <w:lang w:val="uk-UA"/>
              </w:rPr>
              <w:t>кту (програми) повністю відповідають пріоритетам конкурсу</w:t>
            </w:r>
          </w:p>
        </w:tc>
        <w:tc>
          <w:tcPr>
            <w:tcW w:w="992" w:type="dxa"/>
            <w:vAlign w:val="center"/>
          </w:tcPr>
          <w:p w14:paraId="27569C76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14:paraId="040407D8" w14:textId="77777777" w:rsidTr="00211AA5">
        <w:trPr>
          <w:cantSplit/>
        </w:trPr>
        <w:tc>
          <w:tcPr>
            <w:tcW w:w="817" w:type="dxa"/>
            <w:vMerge/>
          </w:tcPr>
          <w:p w14:paraId="310F36D4" w14:textId="77777777"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14:paraId="2FB720C2" w14:textId="77777777"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  <w:vAlign w:val="center"/>
          </w:tcPr>
          <w:p w14:paraId="1F707FBB" w14:textId="77777777" w:rsidR="00112487" w:rsidRPr="00211AA5" w:rsidRDefault="00112487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В основних положеннях наявні невідповідності пріоритетам</w:t>
            </w:r>
            <w:r w:rsidR="00733A0B" w:rsidRPr="00211AA5">
              <w:rPr>
                <w:sz w:val="22"/>
                <w:szCs w:val="24"/>
                <w:lang w:val="uk-UA"/>
              </w:rPr>
              <w:t xml:space="preserve"> конкурсу</w:t>
            </w:r>
          </w:p>
        </w:tc>
        <w:tc>
          <w:tcPr>
            <w:tcW w:w="992" w:type="dxa"/>
            <w:vAlign w:val="center"/>
          </w:tcPr>
          <w:p w14:paraId="39E0E6D3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14:paraId="08AF33F9" w14:textId="77777777" w:rsidTr="00211AA5">
        <w:trPr>
          <w:cantSplit/>
        </w:trPr>
        <w:tc>
          <w:tcPr>
            <w:tcW w:w="817" w:type="dxa"/>
            <w:vMerge/>
          </w:tcPr>
          <w:p w14:paraId="29AD9F1E" w14:textId="77777777"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14:paraId="04BE1DD7" w14:textId="77777777"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  <w:vAlign w:val="center"/>
          </w:tcPr>
          <w:p w14:paraId="0C8B6FB7" w14:textId="77777777" w:rsidR="00112487" w:rsidRPr="00211AA5" w:rsidRDefault="00112487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Пропоз</w:t>
            </w:r>
            <w:r w:rsidR="00733A0B" w:rsidRPr="00211AA5">
              <w:rPr>
                <w:sz w:val="22"/>
                <w:szCs w:val="24"/>
                <w:lang w:val="uk-UA"/>
              </w:rPr>
              <w:t xml:space="preserve">иції суттєво відрізняються від </w:t>
            </w:r>
            <w:r w:rsidRPr="00211AA5">
              <w:rPr>
                <w:sz w:val="22"/>
                <w:szCs w:val="24"/>
                <w:lang w:val="uk-UA"/>
              </w:rPr>
              <w:t>пріоритетів конкурсу</w:t>
            </w:r>
          </w:p>
        </w:tc>
        <w:tc>
          <w:tcPr>
            <w:tcW w:w="992" w:type="dxa"/>
            <w:vAlign w:val="center"/>
          </w:tcPr>
          <w:p w14:paraId="5C497235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F55CA3" w:rsidRPr="00112487" w14:paraId="02DFD0A1" w14:textId="77777777" w:rsidTr="00211AA5">
        <w:trPr>
          <w:cantSplit/>
          <w:trHeight w:val="53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44698D55" w14:textId="77777777" w:rsidR="00F55CA3" w:rsidRPr="00112487" w:rsidRDefault="00F55CA3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vAlign w:val="center"/>
          </w:tcPr>
          <w:p w14:paraId="205FC05C" w14:textId="77777777" w:rsidR="00F55CA3" w:rsidRPr="00211AA5" w:rsidRDefault="00211AA5" w:rsidP="003D5073">
            <w:pPr>
              <w:spacing w:line="214" w:lineRule="auto"/>
              <w:jc w:val="center"/>
              <w:rPr>
                <w:b/>
                <w:color w:val="FF0000"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2. 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Організаційна з</w:t>
            </w:r>
            <w:r w:rsidR="00BA17B3">
              <w:rPr>
                <w:b/>
                <w:sz w:val="22"/>
                <w:szCs w:val="24"/>
                <w:lang w:val="uk-UA"/>
              </w:rPr>
              <w:t>датність автора реалізувати проє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кт програми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4635208" w14:textId="77777777" w:rsidR="00F55CA3" w:rsidRPr="00211AA5" w:rsidRDefault="00F55CA3" w:rsidP="003D5073">
            <w:pPr>
              <w:keepNext/>
              <w:spacing w:line="214" w:lineRule="auto"/>
              <w:jc w:val="both"/>
              <w:outlineLvl w:val="1"/>
              <w:rPr>
                <w:color w:val="FF0000"/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 xml:space="preserve">Організація </w:t>
            </w:r>
            <w:r w:rsidRPr="00211AA5">
              <w:rPr>
                <w:bCs/>
                <w:iCs/>
                <w:sz w:val="22"/>
                <w:szCs w:val="24"/>
                <w:lang w:val="uk-UA"/>
              </w:rPr>
              <w:t>має значні можливості та позитивний досвід в реалізації програм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14EB0C2" w14:textId="77777777"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color w:val="FF0000"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F55CA3" w:rsidRPr="00112487" w14:paraId="5C949F05" w14:textId="77777777" w:rsidTr="00211AA5">
        <w:trPr>
          <w:cantSplit/>
          <w:trHeight w:val="278"/>
        </w:trPr>
        <w:tc>
          <w:tcPr>
            <w:tcW w:w="817" w:type="dxa"/>
            <w:vMerge/>
          </w:tcPr>
          <w:p w14:paraId="5F537545" w14:textId="77777777" w:rsidR="00F55CA3" w:rsidRPr="00112487" w:rsidRDefault="00F55CA3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14:paraId="1FC6CE88" w14:textId="77777777" w:rsidR="00F55CA3" w:rsidRPr="00211AA5" w:rsidRDefault="00F55CA3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14:paraId="28EE088E" w14:textId="77777777" w:rsidR="00F55CA3" w:rsidRPr="00211AA5" w:rsidRDefault="00F55CA3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Організація  намагалася досягти результатів у цій чи суміжн</w:t>
            </w:r>
            <w:r w:rsidR="00382144">
              <w:rPr>
                <w:sz w:val="22"/>
                <w:szCs w:val="24"/>
                <w:lang w:val="uk-UA"/>
              </w:rPr>
              <w:t>их</w:t>
            </w:r>
            <w:r w:rsidRPr="00211AA5">
              <w:rPr>
                <w:sz w:val="22"/>
                <w:szCs w:val="24"/>
                <w:lang w:val="uk-UA"/>
              </w:rPr>
              <w:t xml:space="preserve"> областях роботи</w:t>
            </w:r>
          </w:p>
        </w:tc>
        <w:tc>
          <w:tcPr>
            <w:tcW w:w="992" w:type="dxa"/>
            <w:vAlign w:val="center"/>
          </w:tcPr>
          <w:p w14:paraId="4ECAFE8F" w14:textId="77777777"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F55CA3" w:rsidRPr="00112487" w14:paraId="602FC47F" w14:textId="77777777" w:rsidTr="00211AA5">
        <w:trPr>
          <w:cantSplit/>
          <w:trHeight w:val="261"/>
        </w:trPr>
        <w:tc>
          <w:tcPr>
            <w:tcW w:w="817" w:type="dxa"/>
            <w:vMerge/>
          </w:tcPr>
          <w:p w14:paraId="4CA5724F" w14:textId="77777777" w:rsidR="00F55CA3" w:rsidRPr="00112487" w:rsidRDefault="00F55CA3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14:paraId="021F2555" w14:textId="77777777" w:rsidR="00F55CA3" w:rsidRPr="00211AA5" w:rsidRDefault="00F55CA3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14:paraId="7FE7DF2E" w14:textId="77777777" w:rsidR="00F55CA3" w:rsidRPr="00211AA5" w:rsidRDefault="00F55CA3" w:rsidP="003D5073">
            <w:pPr>
              <w:spacing w:line="214" w:lineRule="auto"/>
              <w:rPr>
                <w:sz w:val="22"/>
                <w:szCs w:val="24"/>
                <w:lang w:val="uk-UA"/>
              </w:rPr>
            </w:pPr>
            <w:r w:rsidRPr="00211AA5">
              <w:rPr>
                <w:sz w:val="22"/>
                <w:szCs w:val="24"/>
                <w:lang w:val="uk-UA"/>
              </w:rPr>
              <w:t>Організація не має достатнього досвіду роботи по вирішенню зазначеної проблеми або приступає до її вирішення вперше</w:t>
            </w:r>
          </w:p>
        </w:tc>
        <w:tc>
          <w:tcPr>
            <w:tcW w:w="992" w:type="dxa"/>
            <w:vAlign w:val="center"/>
          </w:tcPr>
          <w:p w14:paraId="7D69D57B" w14:textId="77777777"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F55CA3" w:rsidRPr="00112487" w14:paraId="7F7D3BBE" w14:textId="77777777" w:rsidTr="00211AA5">
        <w:trPr>
          <w:cantSplit/>
          <w:trHeight w:val="648"/>
        </w:trPr>
        <w:tc>
          <w:tcPr>
            <w:tcW w:w="817" w:type="dxa"/>
            <w:vMerge w:val="restart"/>
            <w:textDirection w:val="btLr"/>
          </w:tcPr>
          <w:p w14:paraId="23921CDF" w14:textId="77777777" w:rsidR="00F55CA3" w:rsidRPr="00211AA5" w:rsidRDefault="00F55CA3" w:rsidP="003D5073">
            <w:pPr>
              <w:spacing w:line="214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211AA5">
              <w:rPr>
                <w:sz w:val="24"/>
                <w:szCs w:val="24"/>
                <w:lang w:val="uk-UA"/>
              </w:rPr>
              <w:t>Показники соціальної ефективності</w:t>
            </w:r>
          </w:p>
        </w:tc>
        <w:tc>
          <w:tcPr>
            <w:tcW w:w="2693" w:type="dxa"/>
            <w:vMerge w:val="restart"/>
            <w:vAlign w:val="center"/>
          </w:tcPr>
          <w:p w14:paraId="376A5D98" w14:textId="77777777" w:rsidR="00F55CA3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3. </w:t>
            </w:r>
            <w:r w:rsidR="00F55CA3" w:rsidRPr="00211AA5">
              <w:rPr>
                <w:b/>
                <w:sz w:val="22"/>
                <w:szCs w:val="24"/>
                <w:lang w:val="uk-UA"/>
              </w:rPr>
              <w:t>Реальні зміни у вирішенні соціальної проблеми</w:t>
            </w:r>
          </w:p>
        </w:tc>
        <w:tc>
          <w:tcPr>
            <w:tcW w:w="5245" w:type="dxa"/>
          </w:tcPr>
          <w:p w14:paraId="06956E1C" w14:textId="77777777" w:rsidR="00F55CA3" w:rsidRPr="00211AA5" w:rsidRDefault="00F55CA3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Пропозиції забезпечують реальні позитивні зміни у вирішенні соціальної проблеми</w:t>
            </w:r>
          </w:p>
        </w:tc>
        <w:tc>
          <w:tcPr>
            <w:tcW w:w="992" w:type="dxa"/>
            <w:vAlign w:val="center"/>
          </w:tcPr>
          <w:p w14:paraId="2DADCC24" w14:textId="77777777"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F55CA3" w:rsidRPr="00112487" w14:paraId="4DC61430" w14:textId="77777777" w:rsidTr="00211AA5">
        <w:trPr>
          <w:cantSplit/>
          <w:trHeight w:val="315"/>
        </w:trPr>
        <w:tc>
          <w:tcPr>
            <w:tcW w:w="817" w:type="dxa"/>
            <w:vMerge/>
          </w:tcPr>
          <w:p w14:paraId="0269F0D9" w14:textId="77777777" w:rsidR="00F55CA3" w:rsidRPr="00211AA5" w:rsidRDefault="00F55CA3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14:paraId="35495C05" w14:textId="77777777" w:rsidR="00F55CA3" w:rsidRPr="00211AA5" w:rsidRDefault="00F55CA3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14:paraId="5A5C0595" w14:textId="77777777" w:rsidR="00F55CA3" w:rsidRPr="00211AA5" w:rsidRDefault="00F55CA3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Є вірогідність позитивних змін у вирішенні соціальної проблеми</w:t>
            </w:r>
          </w:p>
        </w:tc>
        <w:tc>
          <w:tcPr>
            <w:tcW w:w="992" w:type="dxa"/>
            <w:vAlign w:val="center"/>
          </w:tcPr>
          <w:p w14:paraId="174F06D7" w14:textId="77777777"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F55CA3" w:rsidRPr="00112487" w14:paraId="340E3EAF" w14:textId="77777777" w:rsidTr="00211AA5">
        <w:trPr>
          <w:cantSplit/>
          <w:trHeight w:val="223"/>
        </w:trPr>
        <w:tc>
          <w:tcPr>
            <w:tcW w:w="817" w:type="dxa"/>
            <w:vMerge/>
          </w:tcPr>
          <w:p w14:paraId="4301441D" w14:textId="77777777" w:rsidR="00F55CA3" w:rsidRPr="00211AA5" w:rsidRDefault="00F55CA3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14:paraId="229EDBBD" w14:textId="77777777" w:rsidR="00F55CA3" w:rsidRPr="00211AA5" w:rsidRDefault="00F55CA3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14:paraId="436094E9" w14:textId="77777777" w:rsidR="00F55CA3" w:rsidRPr="00211AA5" w:rsidRDefault="00F55CA3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Змін у пропозиціях не проглядається</w:t>
            </w:r>
          </w:p>
        </w:tc>
        <w:tc>
          <w:tcPr>
            <w:tcW w:w="992" w:type="dxa"/>
            <w:vAlign w:val="center"/>
          </w:tcPr>
          <w:p w14:paraId="6B3D91C6" w14:textId="77777777" w:rsidR="00F55CA3" w:rsidRPr="00211AA5" w:rsidRDefault="00F55CA3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14:paraId="297EEBDB" w14:textId="77777777" w:rsidTr="00211AA5">
        <w:trPr>
          <w:cantSplit/>
          <w:trHeight w:val="368"/>
        </w:trPr>
        <w:tc>
          <w:tcPr>
            <w:tcW w:w="817" w:type="dxa"/>
            <w:vMerge/>
          </w:tcPr>
          <w:p w14:paraId="21878CD4" w14:textId="77777777" w:rsidR="00112487" w:rsidRPr="00211AA5" w:rsidRDefault="00112487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68325EE7" w14:textId="77777777"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4.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Створення механізмів соціального саморозвитку</w:t>
            </w:r>
          </w:p>
        </w:tc>
        <w:tc>
          <w:tcPr>
            <w:tcW w:w="5245" w:type="dxa"/>
          </w:tcPr>
          <w:p w14:paraId="6F6FC577" w14:textId="77777777" w:rsidR="00112487" w:rsidRPr="00211AA5" w:rsidRDefault="00112487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Пропозицію створюють стійкі механізми саморозвитку та самодопомоги</w:t>
            </w:r>
          </w:p>
        </w:tc>
        <w:tc>
          <w:tcPr>
            <w:tcW w:w="992" w:type="dxa"/>
            <w:vAlign w:val="center"/>
          </w:tcPr>
          <w:p w14:paraId="2DF7689B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  <w:p w14:paraId="0774DE40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</w:p>
        </w:tc>
      </w:tr>
      <w:tr w:rsidR="00112487" w:rsidRPr="00112487" w14:paraId="771E6C47" w14:textId="77777777" w:rsidTr="00211AA5">
        <w:trPr>
          <w:cantSplit/>
          <w:trHeight w:val="366"/>
        </w:trPr>
        <w:tc>
          <w:tcPr>
            <w:tcW w:w="817" w:type="dxa"/>
            <w:vMerge/>
          </w:tcPr>
          <w:p w14:paraId="052B09A7" w14:textId="77777777" w:rsidR="00112487" w:rsidRPr="00211AA5" w:rsidRDefault="00112487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14:paraId="5F1DFE05" w14:textId="77777777"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14:paraId="1CA6E20E" w14:textId="77777777" w:rsidR="00112487" w:rsidRPr="00211AA5" w:rsidRDefault="00112487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Саморозвиток соціальної цільової групи можливий при певних додаткових умовах</w:t>
            </w:r>
          </w:p>
        </w:tc>
        <w:tc>
          <w:tcPr>
            <w:tcW w:w="992" w:type="dxa"/>
            <w:vAlign w:val="center"/>
          </w:tcPr>
          <w:p w14:paraId="493AFD90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14:paraId="509AFBBA" w14:textId="77777777" w:rsidTr="00211AA5">
        <w:trPr>
          <w:cantSplit/>
          <w:trHeight w:val="146"/>
        </w:trPr>
        <w:tc>
          <w:tcPr>
            <w:tcW w:w="817" w:type="dxa"/>
            <w:vMerge/>
          </w:tcPr>
          <w:p w14:paraId="652CE05E" w14:textId="77777777" w:rsidR="00112487" w:rsidRPr="00211AA5" w:rsidRDefault="00112487" w:rsidP="003D5073">
            <w:pPr>
              <w:spacing w:line="214" w:lineRule="auto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14:paraId="05A86AAA" w14:textId="77777777"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14:paraId="2910C08B" w14:textId="77777777"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 xml:space="preserve">Пропозиція не забезпечує соціального саморозвитку </w:t>
            </w:r>
          </w:p>
        </w:tc>
        <w:tc>
          <w:tcPr>
            <w:tcW w:w="992" w:type="dxa"/>
            <w:vAlign w:val="center"/>
          </w:tcPr>
          <w:p w14:paraId="02B76499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14:paraId="480B48D0" w14:textId="77777777" w:rsidTr="00211AA5">
        <w:trPr>
          <w:cantSplit/>
          <w:trHeight w:val="236"/>
        </w:trPr>
        <w:tc>
          <w:tcPr>
            <w:tcW w:w="817" w:type="dxa"/>
            <w:vMerge w:val="restart"/>
            <w:textDirection w:val="btLr"/>
          </w:tcPr>
          <w:p w14:paraId="64B7E69D" w14:textId="77777777" w:rsidR="00112487" w:rsidRPr="00211AA5" w:rsidRDefault="00112487" w:rsidP="003D5073">
            <w:pPr>
              <w:spacing w:line="214" w:lineRule="auto"/>
              <w:ind w:left="113" w:right="113"/>
              <w:jc w:val="center"/>
              <w:rPr>
                <w:sz w:val="24"/>
                <w:szCs w:val="24"/>
                <w:lang w:val="uk-UA"/>
              </w:rPr>
            </w:pPr>
            <w:r w:rsidRPr="00211AA5">
              <w:rPr>
                <w:sz w:val="24"/>
                <w:szCs w:val="24"/>
                <w:lang w:val="uk-UA"/>
              </w:rPr>
              <w:t xml:space="preserve">Показники </w:t>
            </w:r>
            <w:r w:rsidR="00733A0B" w:rsidRPr="00211AA5">
              <w:rPr>
                <w:sz w:val="24"/>
                <w:szCs w:val="24"/>
                <w:lang w:val="uk-UA"/>
              </w:rPr>
              <w:t>економічної</w:t>
            </w:r>
            <w:r w:rsidRPr="00211AA5">
              <w:rPr>
                <w:sz w:val="24"/>
                <w:szCs w:val="24"/>
                <w:lang w:val="uk-UA"/>
              </w:rPr>
              <w:t xml:space="preserve"> ефективності</w:t>
            </w:r>
          </w:p>
        </w:tc>
        <w:tc>
          <w:tcPr>
            <w:tcW w:w="2693" w:type="dxa"/>
            <w:vMerge w:val="restart"/>
            <w:vAlign w:val="center"/>
          </w:tcPr>
          <w:p w14:paraId="7E16EFEB" w14:textId="77777777"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5.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Економність використання бюджетних коштів</w:t>
            </w:r>
          </w:p>
        </w:tc>
        <w:tc>
          <w:tcPr>
            <w:tcW w:w="5245" w:type="dxa"/>
          </w:tcPr>
          <w:p w14:paraId="50FF173C" w14:textId="77777777"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використовуватимуться економно</w:t>
            </w:r>
          </w:p>
        </w:tc>
        <w:tc>
          <w:tcPr>
            <w:tcW w:w="992" w:type="dxa"/>
            <w:vAlign w:val="center"/>
          </w:tcPr>
          <w:p w14:paraId="652B4537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14:paraId="14F8909F" w14:textId="77777777" w:rsidTr="00211AA5">
        <w:trPr>
          <w:cantSplit/>
          <w:trHeight w:val="184"/>
        </w:trPr>
        <w:tc>
          <w:tcPr>
            <w:tcW w:w="817" w:type="dxa"/>
            <w:vMerge/>
          </w:tcPr>
          <w:p w14:paraId="73F53ABC" w14:textId="77777777"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14:paraId="21DB4312" w14:textId="77777777"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14:paraId="73A8DE48" w14:textId="77777777"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у межах норм</w:t>
            </w:r>
            <w:r w:rsidR="00382144">
              <w:rPr>
                <w:bCs/>
                <w:iCs/>
                <w:sz w:val="22"/>
                <w:szCs w:val="24"/>
                <w:lang w:val="uk-UA"/>
              </w:rPr>
              <w:t>и</w:t>
            </w:r>
          </w:p>
        </w:tc>
        <w:tc>
          <w:tcPr>
            <w:tcW w:w="992" w:type="dxa"/>
            <w:vAlign w:val="center"/>
          </w:tcPr>
          <w:p w14:paraId="30645AB5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14:paraId="4F185A7B" w14:textId="77777777" w:rsidTr="00211AA5">
        <w:trPr>
          <w:cantSplit/>
          <w:trHeight w:val="366"/>
        </w:trPr>
        <w:tc>
          <w:tcPr>
            <w:tcW w:w="817" w:type="dxa"/>
            <w:vMerge/>
          </w:tcPr>
          <w:p w14:paraId="1ED0E673" w14:textId="77777777"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14:paraId="4F259694" w14:textId="77777777"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14:paraId="700E8C92" w14:textId="77777777"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Кошти значно завищені або не дають можливост</w:t>
            </w:r>
            <w:r w:rsidR="00BA17B3">
              <w:rPr>
                <w:bCs/>
                <w:iCs/>
                <w:sz w:val="22"/>
                <w:szCs w:val="24"/>
                <w:lang w:val="uk-UA"/>
              </w:rPr>
              <w:t>і для якісного впровадження проє</w:t>
            </w:r>
            <w:r w:rsidRPr="00211AA5">
              <w:rPr>
                <w:bCs/>
                <w:iCs/>
                <w:sz w:val="22"/>
                <w:szCs w:val="24"/>
                <w:lang w:val="uk-UA"/>
              </w:rPr>
              <w:t>кту</w:t>
            </w:r>
          </w:p>
        </w:tc>
        <w:tc>
          <w:tcPr>
            <w:tcW w:w="992" w:type="dxa"/>
            <w:vAlign w:val="center"/>
          </w:tcPr>
          <w:p w14:paraId="7933B0F3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211AA5" w14:paraId="1721B807" w14:textId="77777777" w:rsidTr="00211AA5">
        <w:trPr>
          <w:cantSplit/>
          <w:trHeight w:val="368"/>
        </w:trPr>
        <w:tc>
          <w:tcPr>
            <w:tcW w:w="817" w:type="dxa"/>
            <w:vMerge/>
          </w:tcPr>
          <w:p w14:paraId="7453F26D" w14:textId="77777777"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3884651" w14:textId="77777777"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6.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Залучення інших джерел для фінансування</w:t>
            </w:r>
          </w:p>
        </w:tc>
        <w:tc>
          <w:tcPr>
            <w:tcW w:w="5245" w:type="dxa"/>
          </w:tcPr>
          <w:p w14:paraId="2DFE820B" w14:textId="77777777" w:rsidR="00112487" w:rsidRPr="00211AA5" w:rsidRDefault="00382144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>
              <w:rPr>
                <w:bCs/>
                <w:iCs/>
                <w:sz w:val="22"/>
                <w:szCs w:val="24"/>
                <w:lang w:val="uk-UA"/>
              </w:rPr>
              <w:t xml:space="preserve">Додаткові кошти </w:t>
            </w:r>
            <w:r w:rsidR="00112487" w:rsidRPr="00211AA5">
              <w:rPr>
                <w:bCs/>
                <w:iCs/>
                <w:sz w:val="22"/>
                <w:szCs w:val="24"/>
                <w:lang w:val="uk-UA"/>
              </w:rPr>
              <w:t>(ресурси) значно перевищу</w:t>
            </w:r>
            <w:r>
              <w:rPr>
                <w:bCs/>
                <w:iCs/>
                <w:sz w:val="22"/>
                <w:szCs w:val="24"/>
                <w:lang w:val="uk-UA"/>
              </w:rPr>
              <w:t>ють</w:t>
            </w:r>
            <w:r w:rsidR="00112487" w:rsidRPr="00211AA5">
              <w:rPr>
                <w:bCs/>
                <w:iCs/>
                <w:sz w:val="22"/>
                <w:szCs w:val="24"/>
                <w:lang w:val="uk-UA"/>
              </w:rPr>
              <w:t xml:space="preserve"> очікуван</w:t>
            </w:r>
            <w:r>
              <w:rPr>
                <w:bCs/>
                <w:iCs/>
                <w:sz w:val="22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14:paraId="17CFBA10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14:paraId="4B864EAF" w14:textId="77777777" w:rsidTr="00211AA5">
        <w:trPr>
          <w:cantSplit/>
          <w:trHeight w:val="366"/>
        </w:trPr>
        <w:tc>
          <w:tcPr>
            <w:tcW w:w="817" w:type="dxa"/>
            <w:vMerge/>
          </w:tcPr>
          <w:p w14:paraId="039DB193" w14:textId="77777777"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14:paraId="53B1FD63" w14:textId="77777777"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14:paraId="6E52A683" w14:textId="77777777" w:rsidR="00112487" w:rsidRPr="00211AA5" w:rsidRDefault="00112487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Додаткові кошти (ресурси) відповідають необхідним пропорціям</w:t>
            </w:r>
          </w:p>
        </w:tc>
        <w:tc>
          <w:tcPr>
            <w:tcW w:w="992" w:type="dxa"/>
            <w:vAlign w:val="center"/>
          </w:tcPr>
          <w:p w14:paraId="73CAF0D7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14:paraId="4019FF82" w14:textId="77777777" w:rsidTr="00211AA5">
        <w:trPr>
          <w:cantSplit/>
          <w:trHeight w:val="153"/>
        </w:trPr>
        <w:tc>
          <w:tcPr>
            <w:tcW w:w="817" w:type="dxa"/>
            <w:vMerge/>
          </w:tcPr>
          <w:p w14:paraId="7A855CAC" w14:textId="77777777"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  <w:vAlign w:val="center"/>
          </w:tcPr>
          <w:p w14:paraId="69412F2A" w14:textId="77777777" w:rsidR="00112487" w:rsidRPr="00211AA5" w:rsidRDefault="00112487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</w:p>
        </w:tc>
        <w:tc>
          <w:tcPr>
            <w:tcW w:w="5245" w:type="dxa"/>
          </w:tcPr>
          <w:p w14:paraId="04BB41B1" w14:textId="77777777" w:rsidR="00112487" w:rsidRPr="00211AA5" w:rsidRDefault="00112487" w:rsidP="003D5073">
            <w:pPr>
              <w:keepNext/>
              <w:spacing w:line="214" w:lineRule="auto"/>
              <w:jc w:val="both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Додаткові кошти (ресурси) є незначними</w:t>
            </w:r>
          </w:p>
        </w:tc>
        <w:tc>
          <w:tcPr>
            <w:tcW w:w="992" w:type="dxa"/>
            <w:vAlign w:val="center"/>
          </w:tcPr>
          <w:p w14:paraId="1ED3D834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  <w:tr w:rsidR="00112487" w:rsidRPr="00112487" w14:paraId="18F1F49E" w14:textId="77777777" w:rsidTr="00211AA5">
        <w:trPr>
          <w:cantSplit/>
          <w:trHeight w:val="47"/>
        </w:trPr>
        <w:tc>
          <w:tcPr>
            <w:tcW w:w="817" w:type="dxa"/>
            <w:vMerge/>
          </w:tcPr>
          <w:p w14:paraId="406BF60B" w14:textId="77777777"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08CAD958" w14:textId="77777777" w:rsidR="00112487" w:rsidRPr="00211AA5" w:rsidRDefault="00211AA5" w:rsidP="003D5073">
            <w:pPr>
              <w:spacing w:line="214" w:lineRule="auto"/>
              <w:jc w:val="center"/>
              <w:rPr>
                <w:b/>
                <w:sz w:val="22"/>
                <w:szCs w:val="24"/>
                <w:lang w:val="uk-UA"/>
              </w:rPr>
            </w:pPr>
            <w:r>
              <w:rPr>
                <w:b/>
                <w:sz w:val="22"/>
                <w:szCs w:val="24"/>
                <w:lang w:val="uk-UA"/>
              </w:rPr>
              <w:t xml:space="preserve">7. </w:t>
            </w:r>
            <w:r w:rsidR="00112487" w:rsidRPr="00211AA5">
              <w:rPr>
                <w:b/>
                <w:sz w:val="22"/>
                <w:szCs w:val="24"/>
                <w:lang w:val="uk-UA"/>
              </w:rPr>
              <w:t>Використання внутрішніх резервів цільової групи</w:t>
            </w:r>
          </w:p>
        </w:tc>
        <w:tc>
          <w:tcPr>
            <w:tcW w:w="5245" w:type="dxa"/>
          </w:tcPr>
          <w:p w14:paraId="6900B42C" w14:textId="77777777"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використовуються активно</w:t>
            </w:r>
          </w:p>
        </w:tc>
        <w:tc>
          <w:tcPr>
            <w:tcW w:w="992" w:type="dxa"/>
            <w:vAlign w:val="center"/>
          </w:tcPr>
          <w:p w14:paraId="5B0CE675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12</w:t>
            </w:r>
          </w:p>
        </w:tc>
      </w:tr>
      <w:tr w:rsidR="00112487" w:rsidRPr="00112487" w14:paraId="746CFC23" w14:textId="77777777" w:rsidTr="00211AA5">
        <w:trPr>
          <w:cantSplit/>
          <w:trHeight w:val="47"/>
        </w:trPr>
        <w:tc>
          <w:tcPr>
            <w:tcW w:w="817" w:type="dxa"/>
            <w:vMerge/>
          </w:tcPr>
          <w:p w14:paraId="15420A46" w14:textId="77777777"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</w:tcPr>
          <w:p w14:paraId="2190CDBD" w14:textId="77777777" w:rsidR="00112487" w:rsidRPr="00112487" w:rsidRDefault="00112487" w:rsidP="003D5073">
            <w:pPr>
              <w:spacing w:line="214" w:lineRule="auto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14:paraId="4B3188E0" w14:textId="77777777"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використовуються частково</w:t>
            </w:r>
          </w:p>
        </w:tc>
        <w:tc>
          <w:tcPr>
            <w:tcW w:w="992" w:type="dxa"/>
            <w:vAlign w:val="center"/>
          </w:tcPr>
          <w:p w14:paraId="465CE293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10</w:t>
            </w:r>
          </w:p>
        </w:tc>
      </w:tr>
      <w:tr w:rsidR="00112487" w:rsidRPr="00112487" w14:paraId="1C49D8B0" w14:textId="77777777" w:rsidTr="00211AA5">
        <w:trPr>
          <w:cantSplit/>
          <w:trHeight w:val="47"/>
        </w:trPr>
        <w:tc>
          <w:tcPr>
            <w:tcW w:w="817" w:type="dxa"/>
            <w:vMerge/>
          </w:tcPr>
          <w:p w14:paraId="1411C9A5" w14:textId="77777777" w:rsidR="00112487" w:rsidRPr="00112487" w:rsidRDefault="00112487" w:rsidP="003D5073">
            <w:pPr>
              <w:spacing w:line="214" w:lineRule="auto"/>
              <w:jc w:val="center"/>
              <w:rPr>
                <w:b/>
                <w:lang w:val="uk-UA"/>
              </w:rPr>
            </w:pPr>
          </w:p>
        </w:tc>
        <w:tc>
          <w:tcPr>
            <w:tcW w:w="2693" w:type="dxa"/>
            <w:vMerge/>
          </w:tcPr>
          <w:p w14:paraId="09718D65" w14:textId="77777777" w:rsidR="00112487" w:rsidRPr="00112487" w:rsidRDefault="00112487" w:rsidP="003D5073">
            <w:pPr>
              <w:spacing w:line="214" w:lineRule="auto"/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5245" w:type="dxa"/>
          </w:tcPr>
          <w:p w14:paraId="644A15FC" w14:textId="77777777" w:rsidR="00112487" w:rsidRPr="00211AA5" w:rsidRDefault="00112487" w:rsidP="003D5073">
            <w:pPr>
              <w:keepNext/>
              <w:spacing w:line="214" w:lineRule="auto"/>
              <w:outlineLvl w:val="1"/>
              <w:rPr>
                <w:bCs/>
                <w:iCs/>
                <w:sz w:val="22"/>
                <w:szCs w:val="24"/>
                <w:lang w:val="uk-UA"/>
              </w:rPr>
            </w:pPr>
            <w:r w:rsidRPr="00211AA5">
              <w:rPr>
                <w:bCs/>
                <w:iCs/>
                <w:sz w:val="22"/>
                <w:szCs w:val="24"/>
                <w:lang w:val="uk-UA"/>
              </w:rPr>
              <w:t>Внутрішні резерви зовсім не використовуються</w:t>
            </w:r>
          </w:p>
        </w:tc>
        <w:tc>
          <w:tcPr>
            <w:tcW w:w="992" w:type="dxa"/>
            <w:vAlign w:val="center"/>
          </w:tcPr>
          <w:p w14:paraId="093A4A87" w14:textId="77777777" w:rsidR="00112487" w:rsidRPr="00211AA5" w:rsidRDefault="00112487" w:rsidP="003D5073">
            <w:pPr>
              <w:keepNext/>
              <w:spacing w:line="214" w:lineRule="auto"/>
              <w:jc w:val="center"/>
              <w:outlineLvl w:val="1"/>
              <w:rPr>
                <w:b/>
                <w:bCs/>
                <w:iCs/>
                <w:sz w:val="24"/>
                <w:lang w:val="uk-UA"/>
              </w:rPr>
            </w:pPr>
            <w:r w:rsidRPr="00211AA5">
              <w:rPr>
                <w:b/>
                <w:bCs/>
                <w:iCs/>
                <w:sz w:val="24"/>
                <w:lang w:val="uk-UA"/>
              </w:rPr>
              <w:t>8</w:t>
            </w:r>
          </w:p>
        </w:tc>
      </w:tr>
    </w:tbl>
    <w:p w14:paraId="580AA1E4" w14:textId="77777777" w:rsidR="003D5073" w:rsidRPr="00BB248D" w:rsidRDefault="00112487" w:rsidP="00BB248D">
      <w:pPr>
        <w:keepNext/>
        <w:spacing w:before="240" w:after="60"/>
        <w:ind w:left="-284" w:firstLine="142"/>
        <w:outlineLvl w:val="2"/>
        <w:rPr>
          <w:lang w:val="uk-UA"/>
        </w:rPr>
      </w:pPr>
      <w:r w:rsidRPr="00112487">
        <w:rPr>
          <w:lang w:val="uk-UA"/>
        </w:rPr>
        <w:t>Член Ради: (прізвище) _____________ (підпис) ___________</w:t>
      </w:r>
    </w:p>
    <w:p w14:paraId="2AF18C62" w14:textId="77777777" w:rsidR="00BB248D" w:rsidRPr="000B0788" w:rsidRDefault="00BB248D" w:rsidP="00BB248D">
      <w:pPr>
        <w:tabs>
          <w:tab w:val="num" w:pos="567"/>
          <w:tab w:val="left" w:pos="7371"/>
        </w:tabs>
        <w:jc w:val="both"/>
        <w:rPr>
          <w:b/>
          <w:lang w:val="uk-UA"/>
        </w:rPr>
      </w:pPr>
      <w:r>
        <w:rPr>
          <w:b/>
          <w:lang w:val="uk-UA"/>
        </w:rPr>
        <w:t>Директор департаменту</w:t>
      </w:r>
    </w:p>
    <w:p w14:paraId="0FA35C4D" w14:textId="77777777" w:rsidR="00BB248D" w:rsidRPr="000B0788" w:rsidRDefault="00BB248D" w:rsidP="00BB248D">
      <w:pPr>
        <w:tabs>
          <w:tab w:val="num" w:pos="567"/>
          <w:tab w:val="left" w:pos="7371"/>
        </w:tabs>
        <w:jc w:val="both"/>
        <w:rPr>
          <w:b/>
          <w:lang w:val="uk-UA"/>
        </w:rPr>
      </w:pPr>
      <w:r w:rsidRPr="000B0788">
        <w:rPr>
          <w:b/>
          <w:lang w:val="uk-UA"/>
        </w:rPr>
        <w:t xml:space="preserve">молоді та спорту </w:t>
      </w:r>
    </w:p>
    <w:p w14:paraId="0918C181" w14:textId="77777777" w:rsidR="00BB248D" w:rsidRPr="000B0788" w:rsidRDefault="00BB248D" w:rsidP="00BB248D">
      <w:pPr>
        <w:tabs>
          <w:tab w:val="num" w:pos="567"/>
          <w:tab w:val="left" w:pos="7371"/>
        </w:tabs>
        <w:jc w:val="both"/>
        <w:rPr>
          <w:b/>
          <w:lang w:val="uk-UA"/>
        </w:rPr>
      </w:pPr>
      <w:r w:rsidRPr="000B0788">
        <w:rPr>
          <w:b/>
          <w:lang w:val="uk-UA"/>
        </w:rPr>
        <w:t xml:space="preserve">Кременчуцької міської ради </w:t>
      </w:r>
    </w:p>
    <w:p w14:paraId="15C428F0" w14:textId="77777777" w:rsidR="00BB248D" w:rsidRPr="000B0788" w:rsidRDefault="00BB248D" w:rsidP="00BB248D">
      <w:pPr>
        <w:tabs>
          <w:tab w:val="num" w:pos="567"/>
          <w:tab w:val="left" w:pos="7371"/>
        </w:tabs>
        <w:jc w:val="both"/>
        <w:rPr>
          <w:b/>
          <w:lang w:val="uk-UA"/>
        </w:rPr>
      </w:pPr>
      <w:r w:rsidRPr="000B0788">
        <w:rPr>
          <w:b/>
          <w:lang w:val="uk-UA"/>
        </w:rPr>
        <w:t xml:space="preserve">Кременчуцького району </w:t>
      </w:r>
    </w:p>
    <w:p w14:paraId="7883F3EE" w14:textId="4643ECBE" w:rsidR="006C1805" w:rsidRPr="00CB27D4" w:rsidRDefault="00BB248D" w:rsidP="00CB27D4">
      <w:pPr>
        <w:tabs>
          <w:tab w:val="left" w:pos="142"/>
          <w:tab w:val="num" w:pos="567"/>
        </w:tabs>
        <w:jc w:val="both"/>
        <w:rPr>
          <w:bCs/>
          <w:lang w:val="uk-UA"/>
        </w:rPr>
      </w:pPr>
      <w:r w:rsidRPr="000B0788">
        <w:rPr>
          <w:b/>
          <w:lang w:val="uk-UA"/>
        </w:rPr>
        <w:t>Полтавської області</w:t>
      </w:r>
      <w:r w:rsidRPr="000B0788">
        <w:rPr>
          <w:b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</w:t>
      </w:r>
      <w:r>
        <w:rPr>
          <w:b/>
          <w:lang w:val="uk-UA"/>
        </w:rPr>
        <w:tab/>
        <w:t xml:space="preserve">       </w:t>
      </w:r>
      <w:r w:rsidR="00FA0985">
        <w:rPr>
          <w:b/>
          <w:lang w:val="uk-UA"/>
        </w:rPr>
        <w:t xml:space="preserve">  </w:t>
      </w:r>
      <w:r w:rsidRPr="000B0788">
        <w:rPr>
          <w:b/>
          <w:lang w:val="uk-UA"/>
        </w:rPr>
        <w:t>Олег МЕДВЕДЕНКО</w:t>
      </w:r>
      <w:r>
        <w:rPr>
          <w:b/>
          <w:lang w:val="uk-UA"/>
        </w:rPr>
        <w:t xml:space="preserve"> </w:t>
      </w:r>
    </w:p>
    <w:sectPr w:rsidR="006C1805" w:rsidRPr="00CB27D4" w:rsidSect="00BB248D">
      <w:pgSz w:w="11906" w:h="16838"/>
      <w:pgMar w:top="567" w:right="56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OpenSymbol" w:hAnsi="OpenSymbol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4" w15:restartNumberingAfterBreak="0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F"/>
    <w:multiLevelType w:val="multilevel"/>
    <w:tmpl w:val="0000000F"/>
    <w:name w:val="WW8Num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6D16F8"/>
    <w:multiLevelType w:val="hybridMultilevel"/>
    <w:tmpl w:val="88E8A8B0"/>
    <w:lvl w:ilvl="0" w:tplc="437A33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2DD"/>
    <w:rsid w:val="000605D9"/>
    <w:rsid w:val="00087076"/>
    <w:rsid w:val="00112487"/>
    <w:rsid w:val="00141EAC"/>
    <w:rsid w:val="0016347C"/>
    <w:rsid w:val="00195CC8"/>
    <w:rsid w:val="001E1909"/>
    <w:rsid w:val="00211AA5"/>
    <w:rsid w:val="002976A5"/>
    <w:rsid w:val="00380809"/>
    <w:rsid w:val="00382144"/>
    <w:rsid w:val="003D5073"/>
    <w:rsid w:val="0041745B"/>
    <w:rsid w:val="00465456"/>
    <w:rsid w:val="005F23CC"/>
    <w:rsid w:val="005F6423"/>
    <w:rsid w:val="00696659"/>
    <w:rsid w:val="006C1805"/>
    <w:rsid w:val="007048DB"/>
    <w:rsid w:val="00733A0B"/>
    <w:rsid w:val="007C2234"/>
    <w:rsid w:val="007D1FE2"/>
    <w:rsid w:val="008015C6"/>
    <w:rsid w:val="008742DD"/>
    <w:rsid w:val="008D1E8B"/>
    <w:rsid w:val="00960A62"/>
    <w:rsid w:val="0099513B"/>
    <w:rsid w:val="009C057D"/>
    <w:rsid w:val="009C75FA"/>
    <w:rsid w:val="009D30A8"/>
    <w:rsid w:val="00A32F91"/>
    <w:rsid w:val="00AA01D3"/>
    <w:rsid w:val="00BA17B3"/>
    <w:rsid w:val="00BA5230"/>
    <w:rsid w:val="00BB248D"/>
    <w:rsid w:val="00CB27D4"/>
    <w:rsid w:val="00CB6390"/>
    <w:rsid w:val="00CE5A2F"/>
    <w:rsid w:val="00D014BB"/>
    <w:rsid w:val="00D529AB"/>
    <w:rsid w:val="00DD06ED"/>
    <w:rsid w:val="00E57F63"/>
    <w:rsid w:val="00EC3737"/>
    <w:rsid w:val="00F34604"/>
    <w:rsid w:val="00F55CA3"/>
    <w:rsid w:val="00FA0985"/>
    <w:rsid w:val="00FD0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2D71"/>
  <w15:docId w15:val="{757A3735-F0A3-4768-86D6-729BEF24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4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4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ий текст з від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і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12487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DD06ED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DD06E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2673-EB39-45AF-BCF7-F2AE9BA2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1614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10</cp:revision>
  <cp:lastPrinted>2025-02-14T11:13:00Z</cp:lastPrinted>
  <dcterms:created xsi:type="dcterms:W3CDTF">2022-02-08T12:42:00Z</dcterms:created>
  <dcterms:modified xsi:type="dcterms:W3CDTF">2025-02-14T11:13:00Z</dcterms:modified>
</cp:coreProperties>
</file>