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DD" w:rsidRPr="0065356E" w:rsidRDefault="008742DD" w:rsidP="00EE64BF">
      <w:pPr>
        <w:pStyle w:val="21"/>
        <w:spacing w:after="0" w:line="214" w:lineRule="auto"/>
        <w:ind w:left="5665"/>
        <w:rPr>
          <w:b/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 xml:space="preserve">Додаток </w:t>
      </w:r>
      <w:r w:rsidR="007048DB" w:rsidRPr="0065356E">
        <w:rPr>
          <w:b/>
          <w:bCs/>
          <w:szCs w:val="28"/>
          <w:lang w:val="uk-UA"/>
        </w:rPr>
        <w:t>4</w:t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</w:p>
    <w:p w:rsidR="00016EED" w:rsidRDefault="008742DD" w:rsidP="00703D0E">
      <w:pPr>
        <w:pStyle w:val="21"/>
        <w:spacing w:after="0" w:line="214" w:lineRule="auto"/>
        <w:ind w:left="5665"/>
        <w:rPr>
          <w:b/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>до Положення</w:t>
      </w:r>
      <w:r w:rsidR="00F85093" w:rsidRPr="0065356E">
        <w:rPr>
          <w:b/>
          <w:bCs/>
          <w:szCs w:val="28"/>
          <w:lang w:val="uk-UA"/>
        </w:rPr>
        <w:t xml:space="preserve"> про</w:t>
      </w:r>
      <w:r w:rsidR="004D6881">
        <w:rPr>
          <w:b/>
          <w:bCs/>
          <w:szCs w:val="28"/>
          <w:lang w:val="uk-UA"/>
        </w:rPr>
        <w:t xml:space="preserve"> </w:t>
      </w:r>
      <w:r w:rsidR="00F85093" w:rsidRPr="0065356E">
        <w:rPr>
          <w:b/>
          <w:bCs/>
          <w:szCs w:val="28"/>
          <w:lang w:val="uk-UA"/>
        </w:rPr>
        <w:t>конкурс</w:t>
      </w:r>
      <w:r w:rsidR="00703D0E">
        <w:rPr>
          <w:b/>
          <w:bCs/>
          <w:szCs w:val="28"/>
          <w:lang w:val="uk-UA"/>
        </w:rPr>
        <w:t xml:space="preserve"> соціальних програм та </w:t>
      </w:r>
      <w:r w:rsidR="00FE5DDE" w:rsidRPr="0065356E">
        <w:rPr>
          <w:b/>
          <w:bCs/>
          <w:szCs w:val="28"/>
          <w:lang w:val="uk-UA"/>
        </w:rPr>
        <w:t>проє</w:t>
      </w:r>
      <w:r w:rsidRPr="0065356E">
        <w:rPr>
          <w:b/>
          <w:bCs/>
          <w:szCs w:val="28"/>
          <w:lang w:val="uk-UA"/>
        </w:rPr>
        <w:t xml:space="preserve">ктів недержавних неприбуткових організацій </w:t>
      </w:r>
    </w:p>
    <w:p w:rsidR="00A7470E" w:rsidRDefault="007048DB" w:rsidP="00703D0E">
      <w:pPr>
        <w:ind w:left="5670"/>
        <w:rPr>
          <w:b/>
          <w:lang w:val="uk-UA"/>
        </w:rPr>
      </w:pPr>
      <w:r w:rsidRPr="0065356E">
        <w:rPr>
          <w:b/>
          <w:bCs/>
          <w:lang w:val="uk-UA"/>
        </w:rPr>
        <w:t>у</w:t>
      </w:r>
      <w:r w:rsidR="008742DD" w:rsidRPr="0065356E">
        <w:rPr>
          <w:b/>
          <w:bCs/>
          <w:lang w:val="uk-UA"/>
        </w:rPr>
        <w:t xml:space="preserve"> </w:t>
      </w:r>
      <w:r w:rsidR="00A7470E">
        <w:rPr>
          <w:b/>
          <w:lang w:val="uk-UA"/>
        </w:rPr>
        <w:t>Кременчуцькій міській</w:t>
      </w:r>
    </w:p>
    <w:p w:rsidR="00A7470E" w:rsidRDefault="00A7470E" w:rsidP="00703D0E">
      <w:pPr>
        <w:ind w:left="5670"/>
        <w:rPr>
          <w:sz w:val="16"/>
          <w:lang w:val="uk-UA"/>
        </w:rPr>
      </w:pPr>
      <w:r>
        <w:rPr>
          <w:b/>
          <w:lang w:val="uk-UA"/>
        </w:rPr>
        <w:t>територіальній громаді на 2025 рік</w:t>
      </w:r>
    </w:p>
    <w:p w:rsidR="007048DB" w:rsidRDefault="007048DB" w:rsidP="00827B18">
      <w:pPr>
        <w:spacing w:line="214" w:lineRule="auto"/>
        <w:jc w:val="both"/>
        <w:rPr>
          <w:bCs/>
          <w:sz w:val="24"/>
          <w:szCs w:val="24"/>
          <w:lang w:val="uk-UA"/>
        </w:rPr>
      </w:pPr>
    </w:p>
    <w:p w:rsidR="00CD2218" w:rsidRPr="007048DB" w:rsidRDefault="00CD2218" w:rsidP="00827B18">
      <w:pPr>
        <w:spacing w:line="214" w:lineRule="auto"/>
        <w:jc w:val="both"/>
        <w:rPr>
          <w:bCs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60"/>
        <w:gridCol w:w="3615"/>
      </w:tblGrid>
      <w:tr w:rsidR="007048DB" w:rsidRPr="007048DB" w:rsidTr="005C332D">
        <w:trPr>
          <w:trHeight w:val="346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Дата реєстраційної заявки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Реєстраційний номер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Підпис секретаря Ради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</w:tbl>
    <w:p w:rsidR="007048DB" w:rsidRPr="007048DB" w:rsidRDefault="00D06C96" w:rsidP="00EE64BF">
      <w:pPr>
        <w:spacing w:line="214" w:lineRule="auto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*</w:t>
      </w:r>
      <w:r w:rsidR="007048DB" w:rsidRPr="007048DB">
        <w:rPr>
          <w:bCs/>
          <w:sz w:val="24"/>
          <w:szCs w:val="24"/>
          <w:lang w:val="uk-UA"/>
        </w:rPr>
        <w:t xml:space="preserve">Заповнюється секретарем ради сприяння розвитку </w:t>
      </w:r>
      <w:proofErr w:type="spellStart"/>
      <w:r w:rsidR="007048DB" w:rsidRPr="007048DB">
        <w:rPr>
          <w:bCs/>
          <w:sz w:val="24"/>
          <w:szCs w:val="24"/>
          <w:lang w:val="uk-UA"/>
        </w:rPr>
        <w:t>міжсекторного</w:t>
      </w:r>
      <w:proofErr w:type="spellEnd"/>
      <w:r w:rsidR="007048DB" w:rsidRPr="007048DB">
        <w:rPr>
          <w:bCs/>
          <w:sz w:val="24"/>
          <w:szCs w:val="24"/>
          <w:lang w:val="uk-UA"/>
        </w:rPr>
        <w:t xml:space="preserve"> партнерства</w:t>
      </w:r>
    </w:p>
    <w:p w:rsidR="007048DB" w:rsidRPr="007048DB" w:rsidRDefault="007048DB" w:rsidP="00EE64BF">
      <w:pPr>
        <w:spacing w:line="214" w:lineRule="auto"/>
        <w:rPr>
          <w:sz w:val="24"/>
          <w:szCs w:val="24"/>
          <w:lang w:val="uk-UA"/>
        </w:rPr>
      </w:pPr>
    </w:p>
    <w:p w:rsidR="00CD2218" w:rsidRDefault="00CD2218" w:rsidP="00827B18">
      <w:pPr>
        <w:spacing w:line="214" w:lineRule="auto"/>
        <w:jc w:val="center"/>
        <w:rPr>
          <w:bCs/>
          <w:sz w:val="24"/>
          <w:szCs w:val="24"/>
          <w:lang w:val="uk-UA"/>
        </w:rPr>
      </w:pPr>
    </w:p>
    <w:p w:rsidR="007048DB" w:rsidRPr="007048DB" w:rsidRDefault="007048DB" w:rsidP="00827B18">
      <w:pPr>
        <w:spacing w:line="214" w:lineRule="auto"/>
        <w:jc w:val="center"/>
        <w:rPr>
          <w:bCs/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>ЗАЯВКА</w:t>
      </w:r>
    </w:p>
    <w:p w:rsidR="009C1B2B" w:rsidRPr="009C1B2B" w:rsidRDefault="007048DB" w:rsidP="009779D8">
      <w:pPr>
        <w:spacing w:line="214" w:lineRule="auto"/>
        <w:jc w:val="center"/>
        <w:rPr>
          <w:sz w:val="24"/>
          <w:szCs w:val="24"/>
          <w:lang w:val="uk-UA"/>
        </w:rPr>
      </w:pPr>
      <w:r w:rsidRPr="009C1B2B">
        <w:rPr>
          <w:bCs/>
          <w:sz w:val="24"/>
          <w:szCs w:val="24"/>
          <w:lang w:val="uk-UA"/>
        </w:rPr>
        <w:t xml:space="preserve">на участь у конкурсі </w:t>
      </w:r>
      <w:r w:rsidR="00FE5DDE" w:rsidRPr="009C1B2B">
        <w:rPr>
          <w:sz w:val="24"/>
          <w:szCs w:val="24"/>
          <w:lang w:val="uk-UA"/>
        </w:rPr>
        <w:t>соціальних програм та проє</w:t>
      </w:r>
      <w:r w:rsidRPr="009C1B2B">
        <w:rPr>
          <w:sz w:val="24"/>
          <w:szCs w:val="24"/>
          <w:lang w:val="uk-UA"/>
        </w:rPr>
        <w:t>ктів</w:t>
      </w:r>
      <w:r w:rsidR="009779D8">
        <w:rPr>
          <w:sz w:val="24"/>
          <w:szCs w:val="24"/>
          <w:lang w:val="uk-UA"/>
        </w:rPr>
        <w:t xml:space="preserve"> </w:t>
      </w:r>
      <w:r w:rsidRPr="009C1B2B">
        <w:rPr>
          <w:sz w:val="24"/>
          <w:szCs w:val="24"/>
          <w:lang w:val="uk-UA"/>
        </w:rPr>
        <w:t>недержавних неприбуткових ор</w:t>
      </w:r>
      <w:r w:rsidR="00FE5DDE" w:rsidRPr="009C1B2B">
        <w:rPr>
          <w:sz w:val="24"/>
          <w:szCs w:val="24"/>
          <w:lang w:val="uk-UA"/>
        </w:rPr>
        <w:t>г</w:t>
      </w:r>
      <w:r w:rsidR="009C1B2B">
        <w:rPr>
          <w:sz w:val="24"/>
          <w:szCs w:val="24"/>
          <w:lang w:val="uk-UA"/>
        </w:rPr>
        <w:t>анізацій у</w:t>
      </w:r>
      <w:r w:rsidR="009C1B2B" w:rsidRPr="009C1B2B">
        <w:rPr>
          <w:bCs/>
          <w:sz w:val="24"/>
          <w:szCs w:val="24"/>
          <w:lang w:val="uk-UA"/>
        </w:rPr>
        <w:t xml:space="preserve"> </w:t>
      </w:r>
      <w:r w:rsidR="009C1B2B" w:rsidRPr="009C1B2B">
        <w:rPr>
          <w:sz w:val="24"/>
          <w:szCs w:val="24"/>
          <w:lang w:val="uk-UA"/>
        </w:rPr>
        <w:t>Кременчуцькій міській територіальній громаді на 2025 рік</w:t>
      </w:r>
    </w:p>
    <w:p w:rsidR="008C77A6" w:rsidRPr="007048DB" w:rsidRDefault="008C77A6" w:rsidP="00827B18">
      <w:pPr>
        <w:spacing w:line="214" w:lineRule="auto"/>
        <w:rPr>
          <w:sz w:val="24"/>
          <w:szCs w:val="24"/>
          <w:lang w:val="uk-UA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760"/>
        <w:gridCol w:w="3879"/>
      </w:tblGrid>
      <w:tr w:rsidR="007048DB" w:rsidRPr="007048DB" w:rsidTr="00703D0E">
        <w:trPr>
          <w:trHeight w:val="229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pStyle w:val="ac"/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Пріоритет конкурсу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rPr>
          <w:trHeight w:val="271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FE5DDE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Назва проє</w:t>
            </w:r>
            <w:r w:rsidR="007048DB" w:rsidRPr="007048DB">
              <w:rPr>
                <w:bCs/>
                <w:sz w:val="24"/>
                <w:szCs w:val="24"/>
                <w:lang w:val="uk-UA"/>
              </w:rPr>
              <w:t>кту (програми)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="00FE5DDE">
              <w:rPr>
                <w:bCs/>
                <w:sz w:val="24"/>
                <w:szCs w:val="24"/>
                <w:lang w:val="uk-UA"/>
              </w:rPr>
              <w:t>організації, що подає проє</w:t>
            </w:r>
            <w:r w:rsidRPr="007048DB">
              <w:rPr>
                <w:bCs/>
                <w:sz w:val="24"/>
                <w:szCs w:val="24"/>
                <w:lang w:val="uk-UA"/>
              </w:rPr>
              <w:t>кт (програму)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Загальна сума кош</w:t>
            </w:r>
            <w:r w:rsidR="00FE5DDE">
              <w:rPr>
                <w:bCs/>
                <w:sz w:val="24"/>
                <w:szCs w:val="24"/>
                <w:lang w:val="uk-UA"/>
              </w:rPr>
              <w:t>торису витрат на здійснення 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 (програми)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471BED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Очікуване фінансування </w:t>
            </w:r>
            <w:r w:rsidR="00EE64BF">
              <w:rPr>
                <w:bCs/>
                <w:sz w:val="24"/>
                <w:szCs w:val="24"/>
                <w:lang w:val="uk-UA"/>
              </w:rPr>
              <w:t xml:space="preserve">від </w:t>
            </w:r>
            <w:r w:rsidR="00471BED">
              <w:rPr>
                <w:bCs/>
                <w:sz w:val="24"/>
                <w:szCs w:val="24"/>
                <w:lang w:val="uk-UA"/>
              </w:rPr>
              <w:t>департаменту</w:t>
            </w:r>
            <w:r w:rsidR="00EE64BF">
              <w:rPr>
                <w:bCs/>
                <w:sz w:val="24"/>
                <w:szCs w:val="24"/>
                <w:lang w:val="uk-UA"/>
              </w:rPr>
              <w:t xml:space="preserve"> молоді та спорту</w:t>
            </w:r>
            <w:r w:rsidRPr="007048DB">
              <w:rPr>
                <w:bCs/>
                <w:sz w:val="24"/>
                <w:szCs w:val="24"/>
                <w:lang w:val="uk-UA"/>
              </w:rPr>
              <w:t xml:space="preserve"> Кременчуцької міської ради </w:t>
            </w:r>
            <w:r w:rsidR="00EE64BF">
              <w:rPr>
                <w:bCs/>
                <w:sz w:val="24"/>
                <w:szCs w:val="24"/>
                <w:lang w:val="uk-UA"/>
              </w:rPr>
              <w:t xml:space="preserve">Кременчуцького району </w:t>
            </w:r>
            <w:r w:rsidRPr="007048DB">
              <w:rPr>
                <w:bCs/>
                <w:sz w:val="24"/>
                <w:szCs w:val="24"/>
                <w:lang w:val="uk-UA"/>
              </w:rPr>
              <w:t>Полтавської області</w:t>
            </w:r>
            <w:r w:rsidR="006C7E6F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546E53">
              <w:rPr>
                <w:bCs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Терміни </w:t>
            </w:r>
            <w:r w:rsidR="00FE5DDE">
              <w:rPr>
                <w:bCs/>
                <w:sz w:val="24"/>
                <w:szCs w:val="24"/>
                <w:lang w:val="uk-UA"/>
              </w:rPr>
              <w:t>реалізації 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 (програми)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37747D" w:rsidRDefault="007048DB" w:rsidP="00F00664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Адреса організації</w:t>
            </w:r>
            <w:r w:rsidR="00F00664">
              <w:rPr>
                <w:bCs/>
                <w:sz w:val="24"/>
                <w:szCs w:val="24"/>
                <w:lang w:val="uk-UA"/>
              </w:rPr>
              <w:t>, т</w:t>
            </w:r>
            <w:r w:rsidR="0037747D" w:rsidRPr="0037747D">
              <w:rPr>
                <w:bCs/>
                <w:sz w:val="24"/>
                <w:szCs w:val="24"/>
                <w:lang w:val="uk-UA"/>
              </w:rPr>
              <w:t>елефон,</w:t>
            </w:r>
            <w:r w:rsidRPr="0037747D">
              <w:rPr>
                <w:bCs/>
                <w:sz w:val="24"/>
                <w:szCs w:val="24"/>
                <w:lang w:val="uk-UA"/>
              </w:rPr>
              <w:t xml:space="preserve"> E-</w:t>
            </w:r>
            <w:proofErr w:type="spellStart"/>
            <w:r w:rsidRPr="0037747D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  <w:r w:rsidR="0037747D" w:rsidRPr="0037747D">
              <w:rPr>
                <w:bCs/>
                <w:sz w:val="24"/>
                <w:szCs w:val="24"/>
                <w:lang w:val="uk-UA"/>
              </w:rPr>
              <w:t>, посилання на соц. мережі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організації або особи, яка матиме право укладати юридичні угоди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rPr>
          <w:trHeight w:val="900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Банківські реквізити організації </w:t>
            </w:r>
          </w:p>
          <w:p w:rsidR="007048DB" w:rsidRPr="007048DB" w:rsidRDefault="007048DB" w:rsidP="00EE64BF">
            <w:pPr>
              <w:spacing w:line="214" w:lineRule="auto"/>
              <w:rPr>
                <w:bCs/>
                <w:sz w:val="24"/>
                <w:szCs w:val="24"/>
                <w:lang w:val="uk-UA"/>
              </w:rPr>
            </w:pPr>
          </w:p>
          <w:p w:rsidR="007048DB" w:rsidRPr="007048DB" w:rsidRDefault="007048DB" w:rsidP="00EE64BF">
            <w:pPr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(для перерахування коштів)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Рахунок №________________</w:t>
            </w:r>
          </w:p>
          <w:p w:rsidR="007048DB" w:rsidRPr="007048DB" w:rsidRDefault="007048DB" w:rsidP="00EE64BF">
            <w:pPr>
              <w:spacing w:line="214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у ____________________банку</w:t>
            </w:r>
          </w:p>
          <w:p w:rsidR="007048DB" w:rsidRPr="007048DB" w:rsidRDefault="007048DB" w:rsidP="00EE64BF">
            <w:pPr>
              <w:pStyle w:val="ac"/>
              <w:spacing w:line="214" w:lineRule="auto"/>
              <w:rPr>
                <w:sz w:val="24"/>
                <w:szCs w:val="24"/>
              </w:rPr>
            </w:pPr>
            <w:r w:rsidRPr="007048DB">
              <w:rPr>
                <w:sz w:val="24"/>
                <w:szCs w:val="24"/>
              </w:rPr>
              <w:t>МФО___________________</w:t>
            </w:r>
          </w:p>
          <w:p w:rsidR="007048DB" w:rsidRPr="007048DB" w:rsidRDefault="007048DB" w:rsidP="00EE64BF">
            <w:pPr>
              <w:spacing w:line="214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Код ЗКПО</w:t>
            </w:r>
          </w:p>
        </w:tc>
      </w:tr>
      <w:tr w:rsidR="007048DB" w:rsidRPr="007048DB" w:rsidTr="00703D0E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</w:t>
            </w:r>
            <w:r w:rsidR="00FE5DDE">
              <w:rPr>
                <w:bCs/>
                <w:sz w:val="24"/>
                <w:szCs w:val="24"/>
                <w:lang w:val="uk-UA"/>
              </w:rPr>
              <w:t>ім`я, по батькові керівника проє</w:t>
            </w:r>
            <w:r w:rsidRPr="007048DB">
              <w:rPr>
                <w:bCs/>
                <w:sz w:val="24"/>
                <w:szCs w:val="24"/>
                <w:lang w:val="uk-UA"/>
              </w:rPr>
              <w:t xml:space="preserve">кту (програми) 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703D0E">
        <w:trPr>
          <w:trHeight w:val="75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37747D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Міс</w:t>
            </w:r>
            <w:r w:rsidR="00FE5DDE">
              <w:rPr>
                <w:bCs/>
                <w:sz w:val="24"/>
                <w:szCs w:val="24"/>
                <w:lang w:val="uk-UA"/>
              </w:rPr>
              <w:t>це роботи, посада керівника проє</w:t>
            </w:r>
            <w:r w:rsidRPr="007048DB">
              <w:rPr>
                <w:bCs/>
                <w:sz w:val="24"/>
                <w:szCs w:val="24"/>
                <w:lang w:val="uk-UA"/>
              </w:rPr>
              <w:t xml:space="preserve">кту, адреса для </w:t>
            </w:r>
            <w:r w:rsidRPr="0037747D">
              <w:rPr>
                <w:bCs/>
                <w:sz w:val="24"/>
                <w:szCs w:val="24"/>
                <w:lang w:val="uk-UA"/>
              </w:rPr>
              <w:t>листування, телефон</w:t>
            </w:r>
            <w:r w:rsidR="0037747D" w:rsidRPr="0037747D">
              <w:rPr>
                <w:bCs/>
                <w:sz w:val="24"/>
                <w:szCs w:val="24"/>
                <w:lang w:val="uk-UA"/>
              </w:rPr>
              <w:t xml:space="preserve">, </w:t>
            </w:r>
            <w:r w:rsidRPr="0037747D">
              <w:rPr>
                <w:bCs/>
                <w:sz w:val="24"/>
                <w:szCs w:val="24"/>
                <w:lang w:val="uk-UA"/>
              </w:rPr>
              <w:t>E-</w:t>
            </w:r>
            <w:proofErr w:type="spellStart"/>
            <w:r w:rsidRPr="0037747D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  <w:r w:rsidR="0037747D" w:rsidRPr="0037747D">
              <w:rPr>
                <w:bCs/>
                <w:sz w:val="24"/>
                <w:szCs w:val="24"/>
                <w:lang w:val="uk-UA"/>
              </w:rPr>
              <w:t>,</w:t>
            </w:r>
            <w:r w:rsidR="0037747D">
              <w:rPr>
                <w:bCs/>
                <w:color w:val="FF0000"/>
                <w:sz w:val="24"/>
                <w:szCs w:val="24"/>
                <w:lang w:val="uk-UA"/>
              </w:rPr>
              <w:t xml:space="preserve"> </w:t>
            </w:r>
            <w:r w:rsidR="0037747D" w:rsidRPr="0037747D">
              <w:rPr>
                <w:bCs/>
                <w:sz w:val="24"/>
                <w:szCs w:val="24"/>
                <w:lang w:val="uk-UA"/>
              </w:rPr>
              <w:t>посилання на соц. мережі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8C77A6" w:rsidRDefault="008C77A6" w:rsidP="00EE64BF">
      <w:pPr>
        <w:spacing w:line="214" w:lineRule="auto"/>
        <w:jc w:val="both"/>
        <w:rPr>
          <w:sz w:val="24"/>
          <w:szCs w:val="24"/>
          <w:lang w:val="uk-UA"/>
        </w:rPr>
      </w:pPr>
    </w:p>
    <w:p w:rsidR="00CD2218" w:rsidRDefault="00CD2218" w:rsidP="00EE64BF">
      <w:pPr>
        <w:spacing w:line="214" w:lineRule="auto"/>
        <w:jc w:val="both"/>
        <w:rPr>
          <w:sz w:val="24"/>
          <w:szCs w:val="24"/>
          <w:lang w:val="uk-UA"/>
        </w:rPr>
      </w:pPr>
    </w:p>
    <w:p w:rsidR="007048DB" w:rsidRPr="007048DB" w:rsidRDefault="007048DB" w:rsidP="00EE64BF">
      <w:pPr>
        <w:spacing w:line="214" w:lineRule="auto"/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Підписи засвідчують зобов`язання:</w:t>
      </w:r>
    </w:p>
    <w:p w:rsidR="007048DB" w:rsidRPr="007048DB" w:rsidRDefault="003B3A9E" w:rsidP="00EE64BF">
      <w:pPr>
        <w:spacing w:line="214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>подавати у конкурсній документації правдиву інформацію;</w:t>
      </w:r>
    </w:p>
    <w:p w:rsidR="007048DB" w:rsidRPr="007048DB" w:rsidRDefault="003B3A9E" w:rsidP="00EE64BF">
      <w:pPr>
        <w:spacing w:line="214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>у разі отримання</w:t>
      </w:r>
      <w:r w:rsidR="008E110D">
        <w:rPr>
          <w:sz w:val="24"/>
          <w:szCs w:val="24"/>
          <w:lang w:val="uk-UA"/>
        </w:rPr>
        <w:t xml:space="preserve"> фінансування – використовувати</w:t>
      </w:r>
      <w:r w:rsidR="007048DB" w:rsidRPr="007048DB">
        <w:rPr>
          <w:sz w:val="24"/>
          <w:szCs w:val="24"/>
          <w:lang w:val="uk-UA"/>
        </w:rPr>
        <w:t xml:space="preserve"> його відповідно до </w:t>
      </w:r>
      <w:r w:rsidR="00FE5DDE">
        <w:rPr>
          <w:sz w:val="24"/>
          <w:szCs w:val="24"/>
          <w:lang w:val="uk-UA"/>
        </w:rPr>
        <w:t>плану реалізації та бюджету проє</w:t>
      </w:r>
      <w:r w:rsidR="007048DB" w:rsidRPr="007048DB">
        <w:rPr>
          <w:sz w:val="24"/>
          <w:szCs w:val="24"/>
          <w:lang w:val="uk-UA"/>
        </w:rPr>
        <w:t>кту (програми) з дотриманням вимог законодавства України;</w:t>
      </w:r>
    </w:p>
    <w:p w:rsidR="007048DB" w:rsidRPr="007048DB" w:rsidRDefault="003B3A9E" w:rsidP="00EE64BF">
      <w:pPr>
        <w:spacing w:line="214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 xml:space="preserve">вичерпно інформувати </w:t>
      </w:r>
      <w:r w:rsidR="00471BED">
        <w:rPr>
          <w:sz w:val="24"/>
          <w:szCs w:val="24"/>
          <w:lang w:val="uk-UA"/>
        </w:rPr>
        <w:t>департамент</w:t>
      </w:r>
      <w:r w:rsidR="007048DB" w:rsidRPr="007048DB">
        <w:rPr>
          <w:sz w:val="24"/>
          <w:szCs w:val="24"/>
          <w:lang w:val="uk-UA"/>
        </w:rPr>
        <w:t xml:space="preserve"> молоді </w:t>
      </w:r>
      <w:r w:rsidR="000A64C5">
        <w:rPr>
          <w:sz w:val="24"/>
          <w:szCs w:val="24"/>
          <w:lang w:val="uk-UA"/>
        </w:rPr>
        <w:t xml:space="preserve">та спорту Кременчуцької </w:t>
      </w:r>
      <w:r w:rsidR="007048DB" w:rsidRPr="007048DB">
        <w:rPr>
          <w:sz w:val="24"/>
          <w:szCs w:val="24"/>
          <w:lang w:val="uk-UA"/>
        </w:rPr>
        <w:t xml:space="preserve">міської ради </w:t>
      </w:r>
      <w:r w:rsidR="00EE64BF">
        <w:rPr>
          <w:sz w:val="24"/>
          <w:szCs w:val="24"/>
          <w:lang w:val="uk-UA"/>
        </w:rPr>
        <w:t xml:space="preserve">Кременчуцького району </w:t>
      </w:r>
      <w:r w:rsidR="000A64C5">
        <w:rPr>
          <w:sz w:val="24"/>
          <w:szCs w:val="24"/>
          <w:lang w:val="uk-UA"/>
        </w:rPr>
        <w:t xml:space="preserve">Полтавської області </w:t>
      </w:r>
      <w:r w:rsidR="007048DB" w:rsidRPr="007048DB">
        <w:rPr>
          <w:sz w:val="24"/>
          <w:szCs w:val="24"/>
          <w:lang w:val="uk-UA"/>
        </w:rPr>
        <w:t>(фінансовий та тво</w:t>
      </w:r>
      <w:r w:rsidR="00FE5DDE">
        <w:rPr>
          <w:sz w:val="24"/>
          <w:szCs w:val="24"/>
          <w:lang w:val="uk-UA"/>
        </w:rPr>
        <w:t>рчий звіти) щодо реалізації проє</w:t>
      </w:r>
      <w:r w:rsidR="007048DB" w:rsidRPr="007048DB">
        <w:rPr>
          <w:sz w:val="24"/>
          <w:szCs w:val="24"/>
          <w:lang w:val="uk-UA"/>
        </w:rPr>
        <w:t>кту.</w:t>
      </w:r>
    </w:p>
    <w:p w:rsidR="007048DB" w:rsidRPr="007048DB" w:rsidRDefault="007048DB" w:rsidP="0070552C">
      <w:pPr>
        <w:spacing w:line="216" w:lineRule="auto"/>
        <w:jc w:val="center"/>
        <w:rPr>
          <w:b/>
          <w:sz w:val="24"/>
          <w:szCs w:val="24"/>
          <w:lang w:val="uk-UA"/>
        </w:rPr>
      </w:pPr>
    </w:p>
    <w:p w:rsidR="00CD2218" w:rsidRDefault="00CD2218" w:rsidP="0070552C">
      <w:pPr>
        <w:spacing w:line="216" w:lineRule="auto"/>
        <w:rPr>
          <w:sz w:val="24"/>
          <w:szCs w:val="24"/>
          <w:lang w:val="uk-UA"/>
        </w:rPr>
      </w:pPr>
    </w:p>
    <w:p w:rsidR="007048DB" w:rsidRPr="007048DB" w:rsidRDefault="00FE5DDE" w:rsidP="0070552C">
      <w:pPr>
        <w:spacing w:line="21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Підпис керівника проє</w:t>
      </w:r>
      <w:r w:rsidR="007048DB" w:rsidRPr="007048DB">
        <w:rPr>
          <w:sz w:val="24"/>
          <w:szCs w:val="24"/>
          <w:lang w:val="uk-UA"/>
        </w:rPr>
        <w:t xml:space="preserve">кту (програми) </w:t>
      </w:r>
      <w:proofErr w:type="spellStart"/>
      <w:r w:rsidR="007048DB" w:rsidRPr="007048DB">
        <w:rPr>
          <w:sz w:val="24"/>
          <w:szCs w:val="24"/>
          <w:lang w:val="uk-UA"/>
        </w:rPr>
        <w:t>______________Да</w:t>
      </w:r>
      <w:proofErr w:type="spellEnd"/>
      <w:r w:rsidR="007048DB" w:rsidRPr="007048DB">
        <w:rPr>
          <w:sz w:val="24"/>
          <w:szCs w:val="24"/>
          <w:lang w:val="uk-UA"/>
        </w:rPr>
        <w:t>та__________________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</w:p>
    <w:p w:rsidR="00CD2218" w:rsidRDefault="00CD2218" w:rsidP="0070552C">
      <w:pPr>
        <w:spacing w:line="216" w:lineRule="auto"/>
        <w:rPr>
          <w:sz w:val="24"/>
          <w:szCs w:val="24"/>
          <w:lang w:val="uk-UA"/>
        </w:rPr>
      </w:pP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lastRenderedPageBreak/>
        <w:t xml:space="preserve">Підпис керівника організації </w:t>
      </w:r>
      <w:r w:rsidRPr="007048DB">
        <w:rPr>
          <w:sz w:val="24"/>
          <w:szCs w:val="24"/>
          <w:lang w:val="uk-UA"/>
        </w:rPr>
        <w:tab/>
      </w:r>
      <w:r w:rsidRPr="007048DB">
        <w:rPr>
          <w:sz w:val="24"/>
          <w:szCs w:val="24"/>
          <w:lang w:val="uk-UA"/>
        </w:rPr>
        <w:tab/>
        <w:t xml:space="preserve">    </w:t>
      </w:r>
      <w:proofErr w:type="spellStart"/>
      <w:r w:rsidRPr="007048DB">
        <w:rPr>
          <w:sz w:val="24"/>
          <w:szCs w:val="24"/>
          <w:lang w:val="uk-UA"/>
        </w:rPr>
        <w:t>______________Да</w:t>
      </w:r>
      <w:proofErr w:type="spellEnd"/>
      <w:r w:rsidRPr="007048DB">
        <w:rPr>
          <w:sz w:val="24"/>
          <w:szCs w:val="24"/>
          <w:lang w:val="uk-UA"/>
        </w:rPr>
        <w:t>та__________________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Печатка організації</w:t>
      </w:r>
    </w:p>
    <w:p w:rsidR="00FD0A85" w:rsidRPr="00EE64BF" w:rsidRDefault="00FD0A85" w:rsidP="0070552C">
      <w:pPr>
        <w:tabs>
          <w:tab w:val="left" w:pos="142"/>
        </w:tabs>
        <w:spacing w:line="216" w:lineRule="auto"/>
        <w:jc w:val="both"/>
        <w:rPr>
          <w:b/>
          <w:sz w:val="16"/>
          <w:szCs w:val="16"/>
          <w:lang w:val="uk-UA"/>
        </w:rPr>
      </w:pPr>
    </w:p>
    <w:p w:rsidR="00EC79B4" w:rsidRPr="00CC5C98" w:rsidRDefault="009779D8" w:rsidP="00EC79B4">
      <w:pPr>
        <w:tabs>
          <w:tab w:val="left" w:pos="7371"/>
        </w:tabs>
        <w:jc w:val="both"/>
        <w:rPr>
          <w:b/>
          <w:lang w:val="uk-UA"/>
        </w:rPr>
      </w:pPr>
      <w:r w:rsidRPr="00CC5C98">
        <w:rPr>
          <w:b/>
          <w:lang w:val="uk-UA"/>
        </w:rPr>
        <w:t>Директор департаменту</w:t>
      </w:r>
    </w:p>
    <w:p w:rsidR="00827B18" w:rsidRDefault="00EC79B4" w:rsidP="00EC79B4">
      <w:pPr>
        <w:tabs>
          <w:tab w:val="left" w:pos="7371"/>
        </w:tabs>
        <w:jc w:val="both"/>
        <w:rPr>
          <w:b/>
          <w:lang w:val="uk-UA"/>
        </w:rPr>
      </w:pPr>
      <w:r w:rsidRPr="00CC5C98">
        <w:rPr>
          <w:b/>
          <w:lang w:val="uk-UA"/>
        </w:rPr>
        <w:t xml:space="preserve">молоді та спорту Кременчуцької </w:t>
      </w:r>
    </w:p>
    <w:p w:rsidR="00EC79B4" w:rsidRPr="00CC5C98" w:rsidRDefault="00EC79B4" w:rsidP="00EC79B4">
      <w:pPr>
        <w:tabs>
          <w:tab w:val="left" w:pos="7371"/>
        </w:tabs>
        <w:jc w:val="both"/>
        <w:rPr>
          <w:b/>
          <w:lang w:val="uk-UA"/>
        </w:rPr>
      </w:pPr>
      <w:r w:rsidRPr="00CC5C98">
        <w:rPr>
          <w:b/>
          <w:lang w:val="uk-UA"/>
        </w:rPr>
        <w:t xml:space="preserve">міської ради Кременчуцького району </w:t>
      </w:r>
    </w:p>
    <w:p w:rsidR="006C1805" w:rsidRPr="00482544" w:rsidRDefault="00EC79B4" w:rsidP="00EC79B4">
      <w:pPr>
        <w:tabs>
          <w:tab w:val="left" w:pos="142"/>
        </w:tabs>
        <w:spacing w:line="214" w:lineRule="auto"/>
        <w:jc w:val="both"/>
        <w:rPr>
          <w:b/>
          <w:bCs/>
          <w:lang w:val="uk-UA"/>
        </w:rPr>
      </w:pPr>
      <w:r w:rsidRPr="00CC5C98">
        <w:rPr>
          <w:b/>
          <w:lang w:val="uk-UA"/>
        </w:rPr>
        <w:t>Полтавської області</w:t>
      </w:r>
      <w:r w:rsidRPr="00CC5C98">
        <w:rPr>
          <w:b/>
        </w:rPr>
        <w:tab/>
      </w:r>
      <w:bookmarkStart w:id="0" w:name="_GoBack"/>
      <w:bookmarkEnd w:id="0"/>
      <w:r w:rsidR="009779D8" w:rsidRPr="00CC5C98">
        <w:rPr>
          <w:b/>
          <w:lang w:val="uk-UA"/>
        </w:rPr>
        <w:t xml:space="preserve">                                                     </w:t>
      </w:r>
      <w:r w:rsidRPr="00CC5C98">
        <w:rPr>
          <w:b/>
          <w:lang w:val="uk-UA"/>
        </w:rPr>
        <w:t>Олег</w:t>
      </w:r>
      <w:r w:rsidRPr="009779D8">
        <w:rPr>
          <w:b/>
          <w:sz w:val="24"/>
          <w:szCs w:val="24"/>
          <w:lang w:val="uk-UA"/>
        </w:rPr>
        <w:t xml:space="preserve"> МЕДВЕДЕНКО</w:t>
      </w:r>
    </w:p>
    <w:sectPr w:rsidR="006C1805" w:rsidRPr="00482544" w:rsidSect="00703D0E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742DD"/>
    <w:rsid w:val="00016EED"/>
    <w:rsid w:val="000605D9"/>
    <w:rsid w:val="000A64C5"/>
    <w:rsid w:val="001D6E5A"/>
    <w:rsid w:val="002172D0"/>
    <w:rsid w:val="00236EF6"/>
    <w:rsid w:val="002E1389"/>
    <w:rsid w:val="0037747D"/>
    <w:rsid w:val="003B3A9E"/>
    <w:rsid w:val="00471BED"/>
    <w:rsid w:val="00482544"/>
    <w:rsid w:val="004D6881"/>
    <w:rsid w:val="00546E53"/>
    <w:rsid w:val="00581D82"/>
    <w:rsid w:val="0063380D"/>
    <w:rsid w:val="00635266"/>
    <w:rsid w:val="0065356E"/>
    <w:rsid w:val="006C1805"/>
    <w:rsid w:val="006C7E6F"/>
    <w:rsid w:val="00703D0E"/>
    <w:rsid w:val="007048DB"/>
    <w:rsid w:val="0070552C"/>
    <w:rsid w:val="00732BE1"/>
    <w:rsid w:val="007D1FE2"/>
    <w:rsid w:val="00827B18"/>
    <w:rsid w:val="008742DD"/>
    <w:rsid w:val="008C77A6"/>
    <w:rsid w:val="008D1E8B"/>
    <w:rsid w:val="008E110D"/>
    <w:rsid w:val="008F2B26"/>
    <w:rsid w:val="0096334D"/>
    <w:rsid w:val="009779D8"/>
    <w:rsid w:val="00977AD6"/>
    <w:rsid w:val="009C1B2B"/>
    <w:rsid w:val="00A37C7A"/>
    <w:rsid w:val="00A54A97"/>
    <w:rsid w:val="00A7470E"/>
    <w:rsid w:val="00AA01D3"/>
    <w:rsid w:val="00B13768"/>
    <w:rsid w:val="00B74351"/>
    <w:rsid w:val="00BA5230"/>
    <w:rsid w:val="00CA25A8"/>
    <w:rsid w:val="00CC5C98"/>
    <w:rsid w:val="00CD2218"/>
    <w:rsid w:val="00CE5A2F"/>
    <w:rsid w:val="00D06C96"/>
    <w:rsid w:val="00D529AB"/>
    <w:rsid w:val="00D66665"/>
    <w:rsid w:val="00E57F63"/>
    <w:rsid w:val="00EC79B4"/>
    <w:rsid w:val="00EE64BF"/>
    <w:rsid w:val="00EF17FF"/>
    <w:rsid w:val="00F00664"/>
    <w:rsid w:val="00F636A8"/>
    <w:rsid w:val="00F85093"/>
    <w:rsid w:val="00FD0A85"/>
    <w:rsid w:val="00FE5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A25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5A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Asus</cp:lastModifiedBy>
  <cp:revision>62</cp:revision>
  <cp:lastPrinted>2021-02-08T14:12:00Z</cp:lastPrinted>
  <dcterms:created xsi:type="dcterms:W3CDTF">2022-02-08T12:35:00Z</dcterms:created>
  <dcterms:modified xsi:type="dcterms:W3CDTF">2025-02-14T08:53:00Z</dcterms:modified>
</cp:coreProperties>
</file>