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DD" w:rsidRDefault="008742DD" w:rsidP="008742DD">
      <w:pPr>
        <w:pStyle w:val="21"/>
        <w:spacing w:after="0" w:line="240" w:lineRule="auto"/>
        <w:ind w:left="5665"/>
        <w:rPr>
          <w:b/>
          <w:bCs/>
          <w:sz w:val="24"/>
          <w:szCs w:val="24"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Додаток </w:t>
      </w:r>
      <w:r w:rsidR="00EC3737">
        <w:rPr>
          <w:b/>
          <w:bCs/>
          <w:sz w:val="24"/>
          <w:szCs w:val="24"/>
          <w:lang w:val="uk-UA"/>
        </w:rPr>
        <w:t>5</w:t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</w:p>
    <w:p w:rsidR="008742DD" w:rsidRPr="003A25AB" w:rsidRDefault="008742DD" w:rsidP="008742DD">
      <w:pPr>
        <w:pStyle w:val="21"/>
        <w:spacing w:after="0" w:line="240" w:lineRule="auto"/>
        <w:ind w:left="5665"/>
        <w:rPr>
          <w:bCs/>
          <w:lang w:val="uk-UA"/>
        </w:rPr>
      </w:pPr>
      <w:r w:rsidRPr="003A25AB">
        <w:rPr>
          <w:b/>
          <w:bCs/>
          <w:sz w:val="24"/>
          <w:szCs w:val="24"/>
          <w:lang w:val="uk-UA"/>
        </w:rPr>
        <w:t>до Положення</w:t>
      </w:r>
      <w:r w:rsidR="00AD3735">
        <w:rPr>
          <w:b/>
          <w:bCs/>
          <w:sz w:val="24"/>
          <w:szCs w:val="24"/>
          <w:lang w:val="uk-UA"/>
        </w:rPr>
        <w:t xml:space="preserve"> про</w:t>
      </w:r>
      <w:r w:rsidRPr="003A25AB">
        <w:rPr>
          <w:b/>
          <w:bCs/>
          <w:sz w:val="24"/>
          <w:szCs w:val="24"/>
          <w:lang w:val="uk-UA"/>
        </w:rPr>
        <w:t xml:space="preserve"> </w:t>
      </w:r>
      <w:r w:rsidR="00AD3735">
        <w:rPr>
          <w:b/>
          <w:bCs/>
          <w:sz w:val="24"/>
          <w:szCs w:val="24"/>
          <w:lang w:val="uk-UA"/>
        </w:rPr>
        <w:t>конкурс</w:t>
      </w:r>
      <w:r w:rsidRPr="006A5A92">
        <w:rPr>
          <w:b/>
          <w:bCs/>
          <w:sz w:val="24"/>
          <w:szCs w:val="24"/>
          <w:lang w:val="uk-UA"/>
        </w:rPr>
        <w:t xml:space="preserve"> соціальних програм та проектів недержавних неприбуткових організацій </w:t>
      </w:r>
      <w:r w:rsidR="007048DB">
        <w:rPr>
          <w:b/>
          <w:bCs/>
          <w:sz w:val="24"/>
          <w:szCs w:val="24"/>
          <w:lang w:val="uk-UA"/>
        </w:rPr>
        <w:t>у</w:t>
      </w:r>
      <w:r w:rsidRPr="006A5A92">
        <w:rPr>
          <w:b/>
          <w:bCs/>
          <w:sz w:val="24"/>
          <w:szCs w:val="24"/>
          <w:lang w:val="uk-UA"/>
        </w:rPr>
        <w:t xml:space="preserve"> м.</w:t>
      </w:r>
      <w:r>
        <w:rPr>
          <w:b/>
          <w:bCs/>
          <w:sz w:val="24"/>
          <w:szCs w:val="24"/>
          <w:lang w:val="uk-UA"/>
        </w:rPr>
        <w:t> </w:t>
      </w:r>
      <w:r w:rsidRPr="006A5A92">
        <w:rPr>
          <w:b/>
          <w:bCs/>
          <w:sz w:val="24"/>
          <w:szCs w:val="24"/>
          <w:lang w:val="uk-UA"/>
        </w:rPr>
        <w:t>Кременчуці на 201</w:t>
      </w:r>
      <w:r>
        <w:rPr>
          <w:b/>
          <w:bCs/>
          <w:sz w:val="24"/>
          <w:szCs w:val="24"/>
          <w:lang w:val="uk-UA"/>
        </w:rPr>
        <w:t>8</w:t>
      </w:r>
      <w:r w:rsidR="00AD3735">
        <w:rPr>
          <w:b/>
          <w:bCs/>
          <w:sz w:val="24"/>
          <w:szCs w:val="24"/>
          <w:lang w:val="uk-UA"/>
        </w:rPr>
        <w:t> </w:t>
      </w:r>
      <w:bookmarkStart w:id="0" w:name="_GoBack"/>
      <w:bookmarkEnd w:id="0"/>
      <w:r w:rsidRPr="006A5A92">
        <w:rPr>
          <w:b/>
          <w:bCs/>
          <w:sz w:val="24"/>
          <w:szCs w:val="24"/>
          <w:lang w:val="uk-UA"/>
        </w:rPr>
        <w:t>рік</w:t>
      </w: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EC3737" w:rsidRDefault="00EC3737" w:rsidP="00EC3737">
      <w:pPr>
        <w:rPr>
          <w:b/>
          <w:lang w:val="uk-UA"/>
        </w:rPr>
      </w:pPr>
      <w:r>
        <w:rPr>
          <w:b/>
          <w:lang w:val="uk-UA"/>
        </w:rPr>
        <w:t>Програма ________________________________________________________</w:t>
      </w:r>
    </w:p>
    <w:p w:rsidR="00EC3737" w:rsidRDefault="00EC3737" w:rsidP="00EC3737">
      <w:pPr>
        <w:rPr>
          <w:b/>
          <w:lang w:val="uk-UA"/>
        </w:rPr>
      </w:pP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(назва проекту, програми)</w:t>
      </w:r>
    </w:p>
    <w:p w:rsidR="00EC3737" w:rsidRDefault="00EC3737" w:rsidP="00EC3737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організації _________________________________________________</w:t>
      </w:r>
    </w:p>
    <w:p w:rsidR="00EC3737" w:rsidRDefault="00EC3737" w:rsidP="00EC3737">
      <w:pPr>
        <w:rPr>
          <w:b/>
          <w:lang w:val="uk-UA"/>
        </w:rPr>
      </w:pPr>
    </w:p>
    <w:p w:rsidR="00EC3737" w:rsidRPr="00B550BB" w:rsidRDefault="00EC3737" w:rsidP="00EC3737">
      <w:pPr>
        <w:pStyle w:val="a9"/>
        <w:numPr>
          <w:ilvl w:val="0"/>
          <w:numId w:val="8"/>
        </w:numPr>
        <w:tabs>
          <w:tab w:val="left" w:pos="993"/>
        </w:tabs>
        <w:ind w:left="0" w:firstLine="709"/>
        <w:rPr>
          <w:lang w:val="uk-UA"/>
        </w:rPr>
      </w:pPr>
      <w:r w:rsidRPr="00B550BB">
        <w:rPr>
          <w:lang w:val="uk-UA"/>
        </w:rPr>
        <w:t xml:space="preserve">Анотація </w:t>
      </w:r>
    </w:p>
    <w:p w:rsidR="00EC3737" w:rsidRPr="00B550BB" w:rsidRDefault="00EC3737" w:rsidP="00B550BB">
      <w:pPr>
        <w:tabs>
          <w:tab w:val="left" w:pos="993"/>
        </w:tabs>
        <w:ind w:firstLine="709"/>
        <w:rPr>
          <w:sz w:val="24"/>
          <w:lang w:val="uk-UA"/>
        </w:rPr>
      </w:pPr>
      <w:r w:rsidRPr="00B550BB">
        <w:rPr>
          <w:sz w:val="24"/>
          <w:lang w:val="uk-UA"/>
        </w:rPr>
        <w:t>(на окремому аркуші, не більше однієї сторінки друкованого тексту).</w:t>
      </w:r>
    </w:p>
    <w:p w:rsidR="00EC3737" w:rsidRPr="00B550BB" w:rsidRDefault="00EC3737" w:rsidP="00B550BB">
      <w:pPr>
        <w:tabs>
          <w:tab w:val="left" w:pos="993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В анотації до проекту має бути чітко і лаконічно розкрито його зміст за такою схемою:</w:t>
      </w:r>
    </w:p>
    <w:p w:rsidR="00EC3737" w:rsidRPr="00B550BB" w:rsidRDefault="00B550BB" w:rsidP="00B550BB">
      <w:pPr>
        <w:tabs>
          <w:tab w:val="left" w:pos="851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назва проекту (програми);</w:t>
      </w:r>
    </w:p>
    <w:p w:rsidR="00EC3737" w:rsidRPr="00B550BB" w:rsidRDefault="00B550BB" w:rsidP="00B550BB">
      <w:pPr>
        <w:tabs>
          <w:tab w:val="left" w:pos="851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назва організації, що подає проект (програму);</w:t>
      </w:r>
    </w:p>
    <w:p w:rsidR="00EC3737" w:rsidRPr="00B550BB" w:rsidRDefault="00B550BB" w:rsidP="00B550BB">
      <w:pPr>
        <w:tabs>
          <w:tab w:val="left" w:pos="851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у чому полягає актуальність проекту (програми), на розв’язання якої конкретної проблеми його спрямовано;</w:t>
      </w:r>
    </w:p>
    <w:p w:rsidR="00EC3737" w:rsidRPr="00B550BB" w:rsidRDefault="00B550BB" w:rsidP="00B550BB">
      <w:pPr>
        <w:tabs>
          <w:tab w:val="left" w:pos="851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що конкретно і яким чином передбачається здійснити впродовж терміну реалізації проекту (програми);</w:t>
      </w:r>
    </w:p>
    <w:p w:rsidR="00EC3737" w:rsidRPr="00B550BB" w:rsidRDefault="00B550BB" w:rsidP="00B550BB">
      <w:pPr>
        <w:tabs>
          <w:tab w:val="left" w:pos="851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які результати очікуються від реалізації проекту;</w:t>
      </w:r>
    </w:p>
    <w:p w:rsidR="00EC3737" w:rsidRPr="00B550BB" w:rsidRDefault="00B550BB" w:rsidP="00B550BB">
      <w:pPr>
        <w:tabs>
          <w:tab w:val="left" w:pos="851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які кошти і з яких джерел передбачається використати д</w:t>
      </w:r>
      <w:r>
        <w:rPr>
          <w:sz w:val="24"/>
          <w:lang w:val="uk-UA"/>
        </w:rPr>
        <w:t>ля реалізації проекту</w:t>
      </w:r>
      <w:r w:rsidR="00EC3737" w:rsidRPr="00B550BB">
        <w:rPr>
          <w:sz w:val="24"/>
          <w:lang w:val="uk-UA"/>
        </w:rPr>
        <w:t>;</w:t>
      </w:r>
    </w:p>
    <w:p w:rsidR="00EC3737" w:rsidRPr="00B550BB" w:rsidRDefault="00B550BB" w:rsidP="00B550BB">
      <w:pPr>
        <w:tabs>
          <w:tab w:val="left" w:pos="851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які ресурси є у організації для виконання проекту;</w:t>
      </w:r>
    </w:p>
    <w:p w:rsidR="00EC3737" w:rsidRPr="00B550BB" w:rsidRDefault="00B550BB" w:rsidP="00B550BB">
      <w:pPr>
        <w:tabs>
          <w:tab w:val="left" w:pos="851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які ще організації братимуть участь у реалізації проекту.</w:t>
      </w:r>
    </w:p>
    <w:p w:rsidR="00EC3737" w:rsidRDefault="00EC3737" w:rsidP="00EC3737">
      <w:pPr>
        <w:tabs>
          <w:tab w:val="left" w:pos="851"/>
        </w:tabs>
        <w:ind w:firstLine="709"/>
        <w:jc w:val="both"/>
        <w:rPr>
          <w:i/>
          <w:lang w:val="uk-UA"/>
        </w:rPr>
      </w:pPr>
    </w:p>
    <w:p w:rsidR="00EC3737" w:rsidRPr="00B550BB" w:rsidRDefault="00EC3737" w:rsidP="00EC3737">
      <w:pPr>
        <w:tabs>
          <w:tab w:val="left" w:pos="851"/>
        </w:tabs>
        <w:ind w:firstLine="709"/>
        <w:jc w:val="both"/>
        <w:rPr>
          <w:lang w:val="uk-UA"/>
        </w:rPr>
      </w:pPr>
      <w:r w:rsidRPr="00B550BB">
        <w:rPr>
          <w:lang w:val="uk-UA"/>
        </w:rPr>
        <w:t xml:space="preserve">2. Загальна інформація </w:t>
      </w:r>
    </w:p>
    <w:p w:rsidR="00EC3737" w:rsidRPr="00B550BB" w:rsidRDefault="00EC3737" w:rsidP="00B550BB">
      <w:pPr>
        <w:ind w:left="709"/>
        <w:rPr>
          <w:sz w:val="24"/>
          <w:lang w:val="uk-UA"/>
        </w:rPr>
      </w:pPr>
      <w:r w:rsidRPr="00B550BB">
        <w:rPr>
          <w:sz w:val="24"/>
          <w:lang w:val="uk-UA"/>
        </w:rPr>
        <w:t>(на окремому аркуші, не більше однієї сторінки друкованого тексту).</w:t>
      </w:r>
    </w:p>
    <w:p w:rsidR="00EC3737" w:rsidRPr="00B550BB" w:rsidRDefault="00EC3737" w:rsidP="00B550BB">
      <w:pPr>
        <w:ind w:left="709"/>
        <w:rPr>
          <w:sz w:val="24"/>
          <w:lang w:val="uk-UA"/>
        </w:rPr>
      </w:pPr>
      <w:r w:rsidRPr="00B550BB">
        <w:rPr>
          <w:sz w:val="24"/>
          <w:lang w:val="uk-UA"/>
        </w:rPr>
        <w:t>Наведіть інформацію за такою схемою:</w:t>
      </w:r>
    </w:p>
    <w:p w:rsidR="00EC3737" w:rsidRPr="00B550BB" w:rsidRDefault="00B550BB" w:rsidP="00B550BB">
      <w:pPr>
        <w:ind w:left="709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історія організації, дата створення та легалізації;</w:t>
      </w:r>
    </w:p>
    <w:p w:rsidR="00EC3737" w:rsidRPr="00B550BB" w:rsidRDefault="00B550BB" w:rsidP="00B550BB">
      <w:pPr>
        <w:ind w:left="709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основна мета діяльності організації;</w:t>
      </w:r>
    </w:p>
    <w:p w:rsidR="00EC3737" w:rsidRPr="00B550BB" w:rsidRDefault="00B550BB" w:rsidP="00B550BB">
      <w:pPr>
        <w:ind w:left="709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структура та чисельність організації;</w:t>
      </w:r>
    </w:p>
    <w:p w:rsidR="00EC3737" w:rsidRPr="00B550BB" w:rsidRDefault="00B550BB" w:rsidP="00B550BB">
      <w:pPr>
        <w:ind w:left="709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структура керівних органів організації;</w:t>
      </w:r>
    </w:p>
    <w:p w:rsidR="00EC3737" w:rsidRPr="00B550BB" w:rsidRDefault="00B550BB" w:rsidP="00B550BB">
      <w:pPr>
        <w:ind w:left="709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джерела фінансування організації;</w:t>
      </w:r>
    </w:p>
    <w:p w:rsidR="00EC3737" w:rsidRPr="00B550BB" w:rsidRDefault="00B550BB" w:rsidP="00B550BB">
      <w:pPr>
        <w:ind w:left="709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досвід роботи з фінансами, отриманими з бюджетів різних видів.</w:t>
      </w:r>
    </w:p>
    <w:p w:rsidR="00EC3737" w:rsidRDefault="00EC3737" w:rsidP="00EC3737">
      <w:pPr>
        <w:tabs>
          <w:tab w:val="left" w:pos="993"/>
        </w:tabs>
        <w:ind w:firstLine="709"/>
        <w:jc w:val="both"/>
        <w:rPr>
          <w:bCs/>
          <w:lang w:val="uk-UA"/>
        </w:rPr>
      </w:pPr>
    </w:p>
    <w:p w:rsidR="00EC3737" w:rsidRPr="00B550BB" w:rsidRDefault="00EC3737" w:rsidP="00EC3737">
      <w:pPr>
        <w:tabs>
          <w:tab w:val="left" w:pos="993"/>
        </w:tabs>
        <w:ind w:firstLine="709"/>
        <w:jc w:val="both"/>
        <w:rPr>
          <w:lang w:val="uk-UA"/>
        </w:rPr>
      </w:pPr>
      <w:r w:rsidRPr="00B550BB">
        <w:rPr>
          <w:lang w:val="uk-UA"/>
        </w:rPr>
        <w:t>3. Опис проекту.</w:t>
      </w:r>
    </w:p>
    <w:p w:rsidR="00EC3737" w:rsidRPr="00B550BB" w:rsidRDefault="00EC3737" w:rsidP="00EC3737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Опис проблеми, на вирішення якої спрямовано проект (програму).</w:t>
      </w:r>
    </w:p>
    <w:p w:rsidR="00EC3737" w:rsidRPr="00B550BB" w:rsidRDefault="00EC3737" w:rsidP="00EC3737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Цільова група, на яку спрямовано прое</w:t>
      </w:r>
      <w:r w:rsidR="00B550BB">
        <w:rPr>
          <w:sz w:val="24"/>
          <w:lang w:val="uk-UA"/>
        </w:rPr>
        <w:t>кт (програму),</w:t>
      </w:r>
      <w:r w:rsidRPr="00B550BB">
        <w:rPr>
          <w:sz w:val="24"/>
          <w:lang w:val="uk-UA"/>
        </w:rPr>
        <w:t>вкажіть конкретн</w:t>
      </w:r>
      <w:r w:rsidR="00B550BB">
        <w:rPr>
          <w:sz w:val="24"/>
          <w:lang w:val="uk-UA"/>
        </w:rPr>
        <w:t>і якісні та кількісні показники.</w:t>
      </w:r>
    </w:p>
    <w:p w:rsidR="00EC3737" w:rsidRPr="00B550BB" w:rsidRDefault="00EC3737" w:rsidP="00EC3737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Чому саме ваша організація береться за розв’язання зазначеної проблеми?</w:t>
      </w:r>
    </w:p>
    <w:p w:rsidR="00EC3737" w:rsidRPr="00B550BB" w:rsidRDefault="00EC3737" w:rsidP="00EC3737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Мета проекту (програми).</w:t>
      </w:r>
    </w:p>
    <w:p w:rsidR="00EC3737" w:rsidRPr="00B550BB" w:rsidRDefault="00EC3737" w:rsidP="00EC3737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Завдання проекту (програми).</w:t>
      </w:r>
    </w:p>
    <w:p w:rsidR="00EC3737" w:rsidRPr="00B550BB" w:rsidRDefault="00EC3737" w:rsidP="00EC3737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Очікувані результати</w:t>
      </w:r>
      <w:r w:rsidR="00B550BB">
        <w:rPr>
          <w:sz w:val="24"/>
          <w:lang w:val="uk-UA"/>
        </w:rPr>
        <w:t xml:space="preserve"> реалізації проекту (програми), </w:t>
      </w:r>
      <w:r w:rsidRPr="00B550BB">
        <w:rPr>
          <w:sz w:val="24"/>
          <w:lang w:val="uk-UA"/>
        </w:rPr>
        <w:t>вкажіть конкретн</w:t>
      </w:r>
      <w:r w:rsidR="00B550BB">
        <w:rPr>
          <w:sz w:val="24"/>
          <w:lang w:val="uk-UA"/>
        </w:rPr>
        <w:t>і кількісні та якісні показники</w:t>
      </w:r>
      <w:r w:rsidRPr="00B550BB">
        <w:rPr>
          <w:sz w:val="24"/>
          <w:lang w:val="uk-UA"/>
        </w:rPr>
        <w:t>.</w:t>
      </w:r>
    </w:p>
    <w:p w:rsidR="00EC3737" w:rsidRPr="00B550BB" w:rsidRDefault="00EC3737" w:rsidP="00EC3737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Опис проекту (програми).</w:t>
      </w:r>
    </w:p>
    <w:p w:rsidR="00EC3737" w:rsidRPr="00B550BB" w:rsidRDefault="00EC3737" w:rsidP="00EC3737">
      <w:pPr>
        <w:widowControl w:val="0"/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Ресурси, необхідні для реалізації проекту (програми) (матеріально-технічна база, досвід роботи в сфері, що розглядається, наявність кадрів необхідної кваліфікації);</w:t>
      </w:r>
    </w:p>
    <w:p w:rsidR="00EC3737" w:rsidRDefault="00EC3737" w:rsidP="00EC3737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План реалізації проекту (програми).</w:t>
      </w:r>
    </w:p>
    <w:p w:rsidR="00B550BB" w:rsidRPr="00B550BB" w:rsidRDefault="00B550BB" w:rsidP="00B550BB">
      <w:pPr>
        <w:tabs>
          <w:tab w:val="left" w:pos="993"/>
        </w:tabs>
        <w:ind w:left="709"/>
        <w:jc w:val="both"/>
        <w:rPr>
          <w:sz w:val="24"/>
          <w:lang w:val="uk-UA"/>
        </w:rPr>
      </w:pPr>
    </w:p>
    <w:tbl>
      <w:tblPr>
        <w:tblW w:w="0" w:type="auto"/>
        <w:tblInd w:w="97" w:type="dxa"/>
        <w:tblLayout w:type="fixed"/>
        <w:tblLook w:val="0000" w:firstRow="0" w:lastRow="0" w:firstColumn="0" w:lastColumn="0" w:noHBand="0" w:noVBand="0"/>
      </w:tblPr>
      <w:tblGrid>
        <w:gridCol w:w="2475"/>
        <w:gridCol w:w="2715"/>
        <w:gridCol w:w="1875"/>
        <w:gridCol w:w="2585"/>
      </w:tblGrid>
      <w:tr w:rsidR="00EC3737" w:rsidTr="005C332D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B550BB" w:rsidRDefault="00EC3737" w:rsidP="00B550BB">
            <w:pPr>
              <w:tabs>
                <w:tab w:val="left" w:pos="993"/>
              </w:tabs>
              <w:snapToGrid w:val="0"/>
              <w:jc w:val="center"/>
              <w:rPr>
                <w:sz w:val="24"/>
                <w:lang w:val="uk-UA"/>
              </w:rPr>
            </w:pPr>
            <w:r w:rsidRPr="00B550BB">
              <w:rPr>
                <w:sz w:val="24"/>
                <w:lang w:val="uk-UA"/>
              </w:rPr>
              <w:t>Етапи реалізації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B550BB" w:rsidRDefault="00EC3737" w:rsidP="00B550BB">
            <w:pPr>
              <w:tabs>
                <w:tab w:val="left" w:pos="993"/>
              </w:tabs>
              <w:snapToGrid w:val="0"/>
              <w:jc w:val="center"/>
              <w:rPr>
                <w:sz w:val="24"/>
                <w:lang w:val="uk-UA"/>
              </w:rPr>
            </w:pPr>
            <w:r w:rsidRPr="00B550BB">
              <w:rPr>
                <w:sz w:val="24"/>
                <w:lang w:val="uk-UA"/>
              </w:rPr>
              <w:t>Опис заходів для здійснення етапу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B550BB" w:rsidRDefault="00EC3737" w:rsidP="00B550BB">
            <w:pPr>
              <w:tabs>
                <w:tab w:val="left" w:pos="993"/>
              </w:tabs>
              <w:snapToGrid w:val="0"/>
              <w:jc w:val="center"/>
              <w:rPr>
                <w:sz w:val="24"/>
                <w:lang w:val="uk-UA"/>
              </w:rPr>
            </w:pPr>
            <w:r w:rsidRPr="00B550BB">
              <w:rPr>
                <w:sz w:val="24"/>
                <w:lang w:val="uk-UA"/>
              </w:rPr>
              <w:t>Термін реалізації етапу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B550BB" w:rsidRDefault="00EC3737" w:rsidP="00B550BB">
            <w:pPr>
              <w:tabs>
                <w:tab w:val="left" w:pos="993"/>
              </w:tabs>
              <w:snapToGrid w:val="0"/>
              <w:jc w:val="center"/>
              <w:rPr>
                <w:sz w:val="24"/>
                <w:lang w:val="uk-UA"/>
              </w:rPr>
            </w:pPr>
            <w:r w:rsidRPr="00B550BB">
              <w:rPr>
                <w:sz w:val="24"/>
                <w:lang w:val="uk-UA"/>
              </w:rPr>
              <w:t>Результати здійснення етапу</w:t>
            </w:r>
          </w:p>
        </w:tc>
      </w:tr>
      <w:tr w:rsidR="00EC3737" w:rsidTr="005C332D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Default="00EC3737" w:rsidP="00EC3737">
            <w:pPr>
              <w:tabs>
                <w:tab w:val="left" w:pos="993"/>
              </w:tabs>
              <w:snapToGrid w:val="0"/>
              <w:ind w:firstLine="709"/>
              <w:jc w:val="both"/>
              <w:rPr>
                <w:lang w:val="uk-UA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Default="00EC3737" w:rsidP="00EC3737">
            <w:pPr>
              <w:tabs>
                <w:tab w:val="left" w:pos="993"/>
              </w:tabs>
              <w:snapToGrid w:val="0"/>
              <w:ind w:firstLine="709"/>
              <w:jc w:val="both"/>
              <w:rPr>
                <w:lang w:val="uk-UA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Default="00EC3737" w:rsidP="00EC3737">
            <w:pPr>
              <w:tabs>
                <w:tab w:val="left" w:pos="993"/>
              </w:tabs>
              <w:snapToGrid w:val="0"/>
              <w:ind w:firstLine="709"/>
              <w:jc w:val="both"/>
              <w:rPr>
                <w:lang w:val="uk-UA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Default="00EC3737" w:rsidP="00EC3737">
            <w:pPr>
              <w:tabs>
                <w:tab w:val="left" w:pos="993"/>
              </w:tabs>
              <w:snapToGrid w:val="0"/>
              <w:ind w:firstLine="709"/>
              <w:jc w:val="both"/>
              <w:rPr>
                <w:lang w:val="uk-UA"/>
              </w:rPr>
            </w:pPr>
          </w:p>
        </w:tc>
      </w:tr>
    </w:tbl>
    <w:p w:rsidR="00EC3737" w:rsidRDefault="00EC3737" w:rsidP="00EC3737">
      <w:pPr>
        <w:tabs>
          <w:tab w:val="left" w:pos="993"/>
        </w:tabs>
        <w:ind w:firstLine="709"/>
        <w:jc w:val="both"/>
      </w:pPr>
    </w:p>
    <w:p w:rsidR="00EC3737" w:rsidRPr="00B550BB" w:rsidRDefault="00EC3737" w:rsidP="00B550BB">
      <w:pPr>
        <w:numPr>
          <w:ilvl w:val="0"/>
          <w:numId w:val="6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lastRenderedPageBreak/>
        <w:t>Очікувані результати реалізації проекту (програми) — заздалегідь заплановані показники успішності проекту (програми).</w:t>
      </w:r>
    </w:p>
    <w:p w:rsidR="00EC3737" w:rsidRPr="00B550BB" w:rsidRDefault="00EC3737" w:rsidP="00B550BB">
      <w:pPr>
        <w:numPr>
          <w:ilvl w:val="0"/>
          <w:numId w:val="6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Продовження діяльності організації в </w:t>
      </w:r>
      <w:r w:rsidR="00B550BB">
        <w:rPr>
          <w:sz w:val="24"/>
          <w:lang w:val="uk-UA"/>
        </w:rPr>
        <w:t>даному</w:t>
      </w:r>
      <w:r w:rsidRPr="00B550BB">
        <w:rPr>
          <w:sz w:val="24"/>
          <w:lang w:val="uk-UA"/>
        </w:rPr>
        <w:t xml:space="preserve"> напрямку після завершення цього проекту (програми).</w:t>
      </w:r>
    </w:p>
    <w:p w:rsidR="00EC3737" w:rsidRPr="00B550BB" w:rsidRDefault="00EC3737" w:rsidP="00B550BB">
      <w:pPr>
        <w:numPr>
          <w:ilvl w:val="0"/>
          <w:numId w:val="6"/>
        </w:numPr>
        <w:tabs>
          <w:tab w:val="clear" w:pos="360"/>
          <w:tab w:val="left" w:pos="1134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Як ваша організація інформуватиме громадськість про хід та результати виконання проекту (програми)?</w:t>
      </w:r>
    </w:p>
    <w:p w:rsidR="00EC3737" w:rsidRPr="00B550BB" w:rsidRDefault="00EC3737" w:rsidP="00B550BB">
      <w:pPr>
        <w:numPr>
          <w:ilvl w:val="0"/>
          <w:numId w:val="6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Які ще організації братимуть участь у реалізації проекту (програми)? (вкажіть адреси, телефони, контактні особи із зазначенням їх посад).</w:t>
      </w:r>
    </w:p>
    <w:p w:rsidR="00EC3737" w:rsidRPr="00B550BB" w:rsidRDefault="00EC3737" w:rsidP="00B550BB">
      <w:pPr>
        <w:numPr>
          <w:ilvl w:val="0"/>
          <w:numId w:val="6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Хто з працівників (членів) вашої організації безпосередньо братиме участь у реалізації проекту (програми) (ПІБ, посади)? Яку кваліфікацію вони мають? Що конкретно кожен з них робитиме в межах плану реалізації проекту (програми)?</w:t>
      </w:r>
    </w:p>
    <w:p w:rsidR="00EC3737" w:rsidRPr="00B550BB" w:rsidRDefault="00EC3737" w:rsidP="00B550BB">
      <w:pPr>
        <w:numPr>
          <w:ilvl w:val="0"/>
          <w:numId w:val="6"/>
        </w:numPr>
        <w:tabs>
          <w:tab w:val="clear" w:pos="360"/>
          <w:tab w:val="left" w:pos="1134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Яку частину коштів і з яких джерел очікується отримати? </w:t>
      </w:r>
    </w:p>
    <w:p w:rsidR="00EC3737" w:rsidRDefault="00EC3737" w:rsidP="00EC3737">
      <w:pPr>
        <w:jc w:val="both"/>
        <w:rPr>
          <w:lang w:val="uk-UA"/>
        </w:rPr>
      </w:pPr>
    </w:p>
    <w:p w:rsidR="00EC3737" w:rsidRPr="000B6DB1" w:rsidRDefault="00EC3737" w:rsidP="00B550BB">
      <w:pPr>
        <w:numPr>
          <w:ilvl w:val="0"/>
          <w:numId w:val="7"/>
        </w:numPr>
        <w:tabs>
          <w:tab w:val="clear" w:pos="1211"/>
          <w:tab w:val="num" w:pos="0"/>
          <w:tab w:val="num" w:pos="993"/>
        </w:tabs>
        <w:ind w:left="0" w:firstLine="709"/>
        <w:jc w:val="both"/>
        <w:rPr>
          <w:b/>
          <w:lang w:val="uk-UA"/>
        </w:rPr>
      </w:pPr>
      <w:r w:rsidRPr="00B550BB">
        <w:rPr>
          <w:lang w:val="uk-UA"/>
        </w:rPr>
        <w:t>Бюджет проекту (програми)</w:t>
      </w:r>
      <w:r>
        <w:rPr>
          <w:b/>
          <w:lang w:val="uk-UA"/>
        </w:rPr>
        <w:t xml:space="preserve"> </w:t>
      </w:r>
      <w:r>
        <w:rPr>
          <w:lang w:val="uk-UA"/>
        </w:rPr>
        <w:t>(починається з нового аркушу)</w:t>
      </w:r>
      <w:r w:rsidR="009E5B13">
        <w:rPr>
          <w:b/>
          <w:lang w:val="uk-UA"/>
        </w:rPr>
        <w:t xml:space="preserve">, </w:t>
      </w:r>
      <w:r w:rsidR="009E5B13">
        <w:rPr>
          <w:lang w:val="uk-UA"/>
        </w:rPr>
        <w:t>грн.</w:t>
      </w:r>
    </w:p>
    <w:tbl>
      <w:tblPr>
        <w:tblW w:w="9551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2138"/>
        <w:gridCol w:w="1417"/>
        <w:gridCol w:w="1701"/>
        <w:gridCol w:w="1609"/>
        <w:gridCol w:w="1510"/>
        <w:gridCol w:w="1176"/>
      </w:tblGrid>
      <w:tr w:rsidR="00EC3737" w:rsidRPr="00EC3737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Назва статті витрат на реалізацію проекту (програми)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Розрахунок витрат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EC3737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 xml:space="preserve">Сума коштів, яка запитується </w:t>
            </w:r>
            <w:r>
              <w:rPr>
                <w:bCs/>
                <w:sz w:val="24"/>
                <w:szCs w:val="24"/>
                <w:lang w:val="uk-UA"/>
              </w:rPr>
              <w:t>з міського бюджету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Сума коштів, що залучатиметься з інших джерел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Власний внесок організації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Загальна сума</w:t>
            </w:r>
          </w:p>
        </w:tc>
      </w:tr>
      <w:tr w:rsidR="00EC3737" w:rsidRPr="00EC3737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Заробітна плата (гонорари)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EC3737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----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Нарахування на заробітну плату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Витрати на відрядження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Оренда транспорту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Оренда приміщень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Оренда обладнання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Поліграфічні витрати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Оплата послуг зв’язку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 xml:space="preserve">Канцелярські витрати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Витрати на нагородження (призи, подарунки тощо)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Проведення семінарів, тренінгів, таборів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741242">
        <w:trPr>
          <w:trHeight w:val="893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Інші витрати (вказати конкретно)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Загальна сума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</w:tbl>
    <w:p w:rsidR="00EC3737" w:rsidRPr="009A7E19" w:rsidRDefault="00EC3737" w:rsidP="00EC3737">
      <w:pPr>
        <w:jc w:val="both"/>
        <w:rPr>
          <w:szCs w:val="20"/>
        </w:rPr>
      </w:pPr>
    </w:p>
    <w:p w:rsidR="00EC3737" w:rsidRPr="00B550BB" w:rsidRDefault="00EC3737" w:rsidP="00EC3737">
      <w:pPr>
        <w:ind w:firstLine="709"/>
        <w:jc w:val="both"/>
        <w:rPr>
          <w:lang w:val="uk-UA"/>
        </w:rPr>
      </w:pPr>
      <w:r w:rsidRPr="00B550BB">
        <w:rPr>
          <w:lang w:val="uk-UA"/>
        </w:rPr>
        <w:t>5.</w:t>
      </w:r>
      <w:r w:rsidRPr="00B550BB">
        <w:rPr>
          <w:lang w:val="en-US"/>
        </w:rPr>
        <w:t xml:space="preserve"> </w:t>
      </w:r>
      <w:r w:rsidRPr="00B550BB">
        <w:rPr>
          <w:lang w:val="uk-UA"/>
        </w:rPr>
        <w:t>Додатки.</w:t>
      </w:r>
    </w:p>
    <w:p w:rsidR="00EC3737" w:rsidRPr="00EC3737" w:rsidRDefault="00EC3737" w:rsidP="00EC3737">
      <w:pPr>
        <w:jc w:val="both"/>
        <w:rPr>
          <w:bCs/>
          <w:sz w:val="22"/>
          <w:lang w:val="uk-UA"/>
        </w:rPr>
      </w:pPr>
      <w:r w:rsidRPr="00EC3737">
        <w:rPr>
          <w:bCs/>
          <w:sz w:val="22"/>
          <w:lang w:val="uk-UA"/>
        </w:rPr>
        <w:t>Додайте в обов’язковому порядку таку інформацію:</w:t>
      </w:r>
    </w:p>
    <w:p w:rsidR="00EC3737" w:rsidRPr="00EC3737" w:rsidRDefault="00EC3737" w:rsidP="00EC3737">
      <w:pPr>
        <w:ind w:firstLine="709"/>
        <w:jc w:val="both"/>
        <w:rPr>
          <w:sz w:val="22"/>
          <w:lang w:val="uk-UA"/>
        </w:rPr>
      </w:pPr>
      <w:r w:rsidRPr="00EC3737">
        <w:rPr>
          <w:sz w:val="22"/>
          <w:lang w:val="uk-UA"/>
        </w:rPr>
        <w:t>- Стислий опис попередньої діяльності організації (за 2 останніх роки).</w:t>
      </w:r>
    </w:p>
    <w:p w:rsidR="00EC3737" w:rsidRPr="00EC3737" w:rsidRDefault="00EC3737" w:rsidP="00EC3737">
      <w:pPr>
        <w:pStyle w:val="31"/>
        <w:spacing w:after="0"/>
        <w:ind w:firstLine="709"/>
        <w:jc w:val="both"/>
        <w:rPr>
          <w:sz w:val="22"/>
          <w:szCs w:val="28"/>
          <w:lang w:val="uk-UA"/>
        </w:rPr>
      </w:pPr>
      <w:r w:rsidRPr="00EC3737">
        <w:rPr>
          <w:sz w:val="22"/>
          <w:szCs w:val="28"/>
          <w:lang w:val="uk-UA"/>
        </w:rPr>
        <w:t>- Резюме виконавців проекту (програми).</w:t>
      </w:r>
    </w:p>
    <w:p w:rsidR="00EC3737" w:rsidRDefault="00EC3737" w:rsidP="00EC3737">
      <w:pPr>
        <w:jc w:val="both"/>
        <w:rPr>
          <w:color w:val="000000"/>
          <w:sz w:val="18"/>
          <w:szCs w:val="22"/>
          <w:lang w:val="uk-UA"/>
        </w:rPr>
      </w:pPr>
    </w:p>
    <w:p w:rsidR="00EC3737" w:rsidRPr="00EC3737" w:rsidRDefault="00EC3737" w:rsidP="00EC3737">
      <w:pPr>
        <w:jc w:val="both"/>
        <w:rPr>
          <w:color w:val="000000"/>
          <w:sz w:val="18"/>
          <w:szCs w:val="22"/>
          <w:lang w:val="uk-UA"/>
        </w:rPr>
      </w:pPr>
    </w:p>
    <w:p w:rsidR="00EC3737" w:rsidRPr="00EC3737" w:rsidRDefault="00EC3737" w:rsidP="00EC3737">
      <w:pPr>
        <w:tabs>
          <w:tab w:val="left" w:pos="0"/>
        </w:tabs>
        <w:ind w:firstLine="709"/>
        <w:jc w:val="both"/>
        <w:rPr>
          <w:bCs/>
          <w:color w:val="000000"/>
          <w:lang w:val="uk-UA"/>
        </w:rPr>
      </w:pPr>
      <w:r w:rsidRPr="00EC3737">
        <w:rPr>
          <w:bCs/>
          <w:color w:val="000000"/>
          <w:lang w:val="uk-UA"/>
        </w:rPr>
        <w:lastRenderedPageBreak/>
        <w:t>6. Організація може подати інші матеріали, які засвідчують спроможність організації реалізувати проект (програму).</w:t>
      </w:r>
    </w:p>
    <w:p w:rsidR="00EC3737" w:rsidRPr="00EC3737" w:rsidRDefault="00EC3737" w:rsidP="00EC3737">
      <w:pPr>
        <w:jc w:val="both"/>
        <w:rPr>
          <w:bCs/>
          <w:color w:val="000000"/>
          <w:sz w:val="22"/>
          <w:szCs w:val="22"/>
          <w:lang w:val="uk-UA"/>
        </w:rPr>
      </w:pPr>
    </w:p>
    <w:p w:rsidR="00EC3737" w:rsidRPr="00EC3737" w:rsidRDefault="00EC3737" w:rsidP="00EC3737">
      <w:pPr>
        <w:tabs>
          <w:tab w:val="left" w:pos="0"/>
        </w:tabs>
        <w:ind w:firstLine="709"/>
        <w:jc w:val="both"/>
        <w:rPr>
          <w:bCs/>
          <w:color w:val="000000"/>
          <w:lang w:val="uk-UA"/>
        </w:rPr>
      </w:pPr>
      <w:r w:rsidRPr="00EC3737">
        <w:rPr>
          <w:bCs/>
          <w:color w:val="000000"/>
          <w:lang w:val="uk-UA"/>
        </w:rPr>
        <w:t>7. Загальний обсяг проекту (програми) без врахування пп. 5 та 6 не повинен перевищувати 8 сторінок.</w:t>
      </w:r>
    </w:p>
    <w:p w:rsidR="008742DD" w:rsidRDefault="008742DD" w:rsidP="008742DD">
      <w:pPr>
        <w:tabs>
          <w:tab w:val="left" w:pos="142"/>
        </w:tabs>
        <w:jc w:val="both"/>
        <w:rPr>
          <w:lang w:val="uk-UA"/>
        </w:rPr>
      </w:pPr>
    </w:p>
    <w:p w:rsidR="00FD0A85" w:rsidRDefault="00FD0A85" w:rsidP="008742DD">
      <w:pPr>
        <w:tabs>
          <w:tab w:val="left" w:pos="142"/>
        </w:tabs>
        <w:jc w:val="both"/>
        <w:rPr>
          <w:b/>
          <w:lang w:val="uk-UA"/>
        </w:rPr>
      </w:pPr>
    </w:p>
    <w:p w:rsidR="008742DD" w:rsidRPr="003A25AB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Начальник управління </w:t>
      </w:r>
      <w:r>
        <w:rPr>
          <w:b/>
          <w:lang w:val="uk-UA"/>
        </w:rPr>
        <w:t xml:space="preserve">молоді та спорту </w:t>
      </w:r>
    </w:p>
    <w:p w:rsidR="008742DD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виконавчого комітету Кременчуцької </w:t>
      </w:r>
    </w:p>
    <w:p w:rsidR="006C1805" w:rsidRPr="008742DD" w:rsidRDefault="008742DD" w:rsidP="008742DD">
      <w:pPr>
        <w:tabs>
          <w:tab w:val="left" w:pos="142"/>
          <w:tab w:val="left" w:pos="7088"/>
        </w:tabs>
        <w:jc w:val="both"/>
        <w:rPr>
          <w:bCs/>
          <w:lang w:val="uk-UA"/>
        </w:rPr>
      </w:pPr>
      <w:r>
        <w:rPr>
          <w:b/>
          <w:lang w:val="uk-UA"/>
        </w:rPr>
        <w:t xml:space="preserve">міської ради Полтавської області </w:t>
      </w:r>
      <w:r>
        <w:rPr>
          <w:b/>
          <w:lang w:val="uk-UA"/>
        </w:rPr>
        <w:tab/>
      </w:r>
      <w:r w:rsidR="00DD657B">
        <w:rPr>
          <w:b/>
          <w:lang w:val="uk-UA"/>
        </w:rPr>
        <w:tab/>
      </w:r>
      <w:r>
        <w:rPr>
          <w:b/>
          <w:lang w:val="uk-UA"/>
        </w:rPr>
        <w:t>О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І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МАЗУР</w:t>
      </w: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OpenSymbol" w:hAnsi="OpenSymbol"/>
      </w:rPr>
    </w:lvl>
  </w:abstractNum>
  <w:abstractNum w:abstractNumId="1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4">
    <w:nsid w:val="0000000D"/>
    <w:multiLevelType w:val="singleLevel"/>
    <w:tmpl w:val="0000000D"/>
    <w:name w:val="WW8Num1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5">
    <w:nsid w:val="0000000F"/>
    <w:multiLevelType w:val="multilevel"/>
    <w:tmpl w:val="E4345B74"/>
    <w:name w:val="WW8Num1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6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6D16F8"/>
    <w:multiLevelType w:val="hybridMultilevel"/>
    <w:tmpl w:val="B622A958"/>
    <w:lvl w:ilvl="0" w:tplc="FFC81F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DF0B7B"/>
    <w:multiLevelType w:val="hybridMultilevel"/>
    <w:tmpl w:val="536CAAA4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OpenSymbol" w:hAnsi="OpenSymbol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DD"/>
    <w:rsid w:val="000605D9"/>
    <w:rsid w:val="006C1805"/>
    <w:rsid w:val="007048DB"/>
    <w:rsid w:val="00741242"/>
    <w:rsid w:val="007D1FE2"/>
    <w:rsid w:val="008742DD"/>
    <w:rsid w:val="008D1E8B"/>
    <w:rsid w:val="00960A62"/>
    <w:rsid w:val="009E5B13"/>
    <w:rsid w:val="00AA01D3"/>
    <w:rsid w:val="00AD3735"/>
    <w:rsid w:val="00B550BB"/>
    <w:rsid w:val="00BA5230"/>
    <w:rsid w:val="00CE5A2F"/>
    <w:rsid w:val="00D529AB"/>
    <w:rsid w:val="00DD657B"/>
    <w:rsid w:val="00E57F63"/>
    <w:rsid w:val="00EC3737"/>
    <w:rsid w:val="00F654CC"/>
    <w:rsid w:val="00FD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">
    <w:name w:val="heading 4"/>
    <w:basedOn w:val="a"/>
    <w:next w:val="a"/>
    <w:link w:val="40"/>
    <w:qFormat/>
    <w:rsid w:val="00EC3737"/>
    <w:pPr>
      <w:keepNext/>
      <w:outlineLvl w:val="3"/>
    </w:pPr>
    <w:rPr>
      <w:rFonts w:ascii="Courier New" w:hAnsi="Courier New" w:cs="Courier New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EC3737"/>
    <w:rPr>
      <w:rFonts w:ascii="Courier New" w:eastAsia="Times New Roman" w:hAnsi="Courier New" w:cs="Courier New"/>
      <w:b/>
      <w:sz w:val="24"/>
      <w:szCs w:val="24"/>
      <w:lang w:val="uk-UA" w:eastAsia="ar-SA"/>
    </w:rPr>
  </w:style>
  <w:style w:type="paragraph" w:customStyle="1" w:styleId="31">
    <w:name w:val="Основной текст 31"/>
    <w:basedOn w:val="a"/>
    <w:rsid w:val="00EC3737"/>
    <w:pPr>
      <w:spacing w:after="120"/>
    </w:pPr>
    <w:rPr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B550B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B550BB"/>
    <w:rPr>
      <w:rFonts w:ascii="Times New Roman" w:eastAsia="Times New Roman" w:hAnsi="Times New Roman" w:cs="Times New Roman"/>
      <w:i/>
      <w:iCs/>
      <w:color w:val="000000" w:themeColor="text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">
    <w:name w:val="heading 4"/>
    <w:basedOn w:val="a"/>
    <w:next w:val="a"/>
    <w:link w:val="40"/>
    <w:qFormat/>
    <w:rsid w:val="00EC3737"/>
    <w:pPr>
      <w:keepNext/>
      <w:outlineLvl w:val="3"/>
    </w:pPr>
    <w:rPr>
      <w:rFonts w:ascii="Courier New" w:hAnsi="Courier New" w:cs="Courier New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EC3737"/>
    <w:rPr>
      <w:rFonts w:ascii="Courier New" w:eastAsia="Times New Roman" w:hAnsi="Courier New" w:cs="Courier New"/>
      <w:b/>
      <w:sz w:val="24"/>
      <w:szCs w:val="24"/>
      <w:lang w:val="uk-UA" w:eastAsia="ar-SA"/>
    </w:rPr>
  </w:style>
  <w:style w:type="paragraph" w:customStyle="1" w:styleId="31">
    <w:name w:val="Основной текст 31"/>
    <w:basedOn w:val="a"/>
    <w:rsid w:val="00EC3737"/>
    <w:pPr>
      <w:spacing w:after="120"/>
    </w:pPr>
    <w:rPr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B550B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B550BB"/>
    <w:rPr>
      <w:rFonts w:ascii="Times New Roman" w:eastAsia="Times New Roman" w:hAnsi="Times New Roman" w:cs="Times New Roman"/>
      <w:i/>
      <w:iCs/>
      <w:color w:val="000000" w:themeColor="text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14</cp:revision>
  <cp:lastPrinted>2018-03-05T12:00:00Z</cp:lastPrinted>
  <dcterms:created xsi:type="dcterms:W3CDTF">2018-02-28T13:14:00Z</dcterms:created>
  <dcterms:modified xsi:type="dcterms:W3CDTF">2018-03-14T11:54:00Z</dcterms:modified>
</cp:coreProperties>
</file>