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2DD" w:rsidRDefault="008742DD" w:rsidP="008742DD">
      <w:pPr>
        <w:pStyle w:val="21"/>
        <w:spacing w:after="0" w:line="240" w:lineRule="auto"/>
        <w:ind w:left="5665"/>
        <w:rPr>
          <w:b/>
          <w:bCs/>
          <w:sz w:val="24"/>
          <w:szCs w:val="24"/>
          <w:lang w:val="uk-UA"/>
        </w:rPr>
      </w:pPr>
      <w:r w:rsidRPr="003A25AB">
        <w:rPr>
          <w:b/>
          <w:bCs/>
          <w:sz w:val="24"/>
          <w:szCs w:val="24"/>
          <w:lang w:val="uk-UA"/>
        </w:rPr>
        <w:t xml:space="preserve">Додаток </w:t>
      </w:r>
      <w:r w:rsidR="007048DB">
        <w:rPr>
          <w:b/>
          <w:bCs/>
          <w:sz w:val="24"/>
          <w:szCs w:val="24"/>
          <w:lang w:val="uk-UA"/>
        </w:rPr>
        <w:t>4</w:t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  <w:r w:rsidRPr="003A25AB">
        <w:rPr>
          <w:b/>
          <w:bCs/>
          <w:sz w:val="24"/>
          <w:szCs w:val="24"/>
          <w:lang w:val="uk-UA"/>
        </w:rPr>
        <w:tab/>
      </w:r>
    </w:p>
    <w:p w:rsidR="008742DD" w:rsidRPr="003A25AB" w:rsidRDefault="008742DD" w:rsidP="008742DD">
      <w:pPr>
        <w:pStyle w:val="21"/>
        <w:spacing w:after="0" w:line="240" w:lineRule="auto"/>
        <w:ind w:left="5665"/>
        <w:rPr>
          <w:bCs/>
          <w:lang w:val="uk-UA"/>
        </w:rPr>
      </w:pPr>
      <w:r w:rsidRPr="003A25AB">
        <w:rPr>
          <w:b/>
          <w:bCs/>
          <w:sz w:val="24"/>
          <w:szCs w:val="24"/>
          <w:lang w:val="uk-UA"/>
        </w:rPr>
        <w:t>до Положення</w:t>
      </w:r>
      <w:r w:rsidR="00F85093">
        <w:rPr>
          <w:b/>
          <w:bCs/>
          <w:sz w:val="24"/>
          <w:szCs w:val="24"/>
          <w:lang w:val="uk-UA"/>
        </w:rPr>
        <w:t xml:space="preserve"> про</w:t>
      </w:r>
      <w:r w:rsidRPr="003A25AB">
        <w:rPr>
          <w:b/>
          <w:bCs/>
          <w:sz w:val="24"/>
          <w:szCs w:val="24"/>
          <w:lang w:val="uk-UA"/>
        </w:rPr>
        <w:t xml:space="preserve"> </w:t>
      </w:r>
      <w:r w:rsidR="00F85093">
        <w:rPr>
          <w:b/>
          <w:bCs/>
          <w:sz w:val="24"/>
          <w:szCs w:val="24"/>
          <w:lang w:val="uk-UA"/>
        </w:rPr>
        <w:t>конкурс</w:t>
      </w:r>
      <w:r w:rsidRPr="006A5A92">
        <w:rPr>
          <w:b/>
          <w:bCs/>
          <w:sz w:val="24"/>
          <w:szCs w:val="24"/>
          <w:lang w:val="uk-UA"/>
        </w:rPr>
        <w:t xml:space="preserve"> соціальних програм та проектів недержавних неприбуткових організацій </w:t>
      </w:r>
      <w:r w:rsidR="007048DB">
        <w:rPr>
          <w:b/>
          <w:bCs/>
          <w:sz w:val="24"/>
          <w:szCs w:val="24"/>
          <w:lang w:val="uk-UA"/>
        </w:rPr>
        <w:t>у</w:t>
      </w:r>
      <w:r w:rsidRPr="006A5A92">
        <w:rPr>
          <w:b/>
          <w:bCs/>
          <w:sz w:val="24"/>
          <w:szCs w:val="24"/>
          <w:lang w:val="uk-UA"/>
        </w:rPr>
        <w:t xml:space="preserve"> м.</w:t>
      </w:r>
      <w:r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Кременчуці на 201</w:t>
      </w:r>
      <w:r>
        <w:rPr>
          <w:b/>
          <w:bCs/>
          <w:sz w:val="24"/>
          <w:szCs w:val="24"/>
          <w:lang w:val="uk-UA"/>
        </w:rPr>
        <w:t>8</w:t>
      </w:r>
      <w:r w:rsidR="00F85093">
        <w:rPr>
          <w:b/>
          <w:bCs/>
          <w:sz w:val="24"/>
          <w:szCs w:val="24"/>
          <w:lang w:val="uk-UA"/>
        </w:rPr>
        <w:t> </w:t>
      </w:r>
      <w:r w:rsidRPr="006A5A92">
        <w:rPr>
          <w:b/>
          <w:bCs/>
          <w:sz w:val="24"/>
          <w:szCs w:val="24"/>
          <w:lang w:val="uk-UA"/>
        </w:rPr>
        <w:t>рік</w:t>
      </w:r>
    </w:p>
    <w:p w:rsidR="008742DD" w:rsidRDefault="008742DD" w:rsidP="008742DD">
      <w:pPr>
        <w:ind w:left="4956" w:firstLine="708"/>
        <w:jc w:val="both"/>
        <w:rPr>
          <w:bCs/>
          <w:lang w:val="uk-UA"/>
        </w:rPr>
      </w:pPr>
    </w:p>
    <w:p w:rsidR="007048DB" w:rsidRPr="007048DB" w:rsidRDefault="007048DB" w:rsidP="007048DB">
      <w:pPr>
        <w:ind w:left="4956" w:firstLine="708"/>
        <w:jc w:val="both"/>
        <w:rPr>
          <w:bCs/>
          <w:sz w:val="24"/>
          <w:szCs w:val="24"/>
          <w:lang w:val="uk-UA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60"/>
        <w:gridCol w:w="3615"/>
      </w:tblGrid>
      <w:tr w:rsidR="007048DB" w:rsidRPr="007048DB" w:rsidTr="005C332D">
        <w:trPr>
          <w:trHeight w:val="346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Дата реєстраційної заявки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Реєстраційний номер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Підпис секретаря Ради</w:t>
            </w:r>
          </w:p>
        </w:tc>
        <w:tc>
          <w:tcPr>
            <w:tcW w:w="36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*</w:t>
            </w:r>
          </w:p>
        </w:tc>
      </w:tr>
    </w:tbl>
    <w:p w:rsidR="007048DB" w:rsidRPr="007048DB" w:rsidRDefault="00D06C96" w:rsidP="007048DB">
      <w:pPr>
        <w:rPr>
          <w:bCs/>
          <w:sz w:val="24"/>
          <w:szCs w:val="24"/>
          <w:lang w:val="uk-UA"/>
        </w:rPr>
      </w:pPr>
      <w:r>
        <w:rPr>
          <w:bCs/>
          <w:sz w:val="24"/>
          <w:szCs w:val="24"/>
          <w:lang w:val="uk-UA"/>
        </w:rPr>
        <w:t>*</w:t>
      </w:r>
      <w:r w:rsidR="00B13768">
        <w:rPr>
          <w:bCs/>
          <w:sz w:val="24"/>
          <w:szCs w:val="24"/>
          <w:lang w:val="uk-UA"/>
        </w:rPr>
        <w:t xml:space="preserve"> </w:t>
      </w:r>
      <w:r w:rsidR="007048DB" w:rsidRPr="007048DB">
        <w:rPr>
          <w:bCs/>
          <w:sz w:val="24"/>
          <w:szCs w:val="24"/>
          <w:lang w:val="uk-UA"/>
        </w:rPr>
        <w:t xml:space="preserve">Заповнюється секретарем ради сприяння розвитку </w:t>
      </w:r>
      <w:proofErr w:type="spellStart"/>
      <w:r w:rsidR="007048DB" w:rsidRPr="007048DB">
        <w:rPr>
          <w:bCs/>
          <w:sz w:val="24"/>
          <w:szCs w:val="24"/>
          <w:lang w:val="uk-UA"/>
        </w:rPr>
        <w:t>міжсекторного</w:t>
      </w:r>
      <w:proofErr w:type="spellEnd"/>
      <w:r w:rsidR="007048DB" w:rsidRPr="007048DB">
        <w:rPr>
          <w:bCs/>
          <w:sz w:val="24"/>
          <w:szCs w:val="24"/>
          <w:lang w:val="uk-UA"/>
        </w:rPr>
        <w:t xml:space="preserve"> партнерства</w:t>
      </w:r>
    </w:p>
    <w:p w:rsidR="007048DB" w:rsidRPr="007048DB" w:rsidRDefault="007048DB" w:rsidP="007048DB">
      <w:pPr>
        <w:rPr>
          <w:sz w:val="24"/>
          <w:szCs w:val="24"/>
          <w:lang w:val="uk-UA"/>
        </w:rPr>
      </w:pPr>
    </w:p>
    <w:p w:rsidR="007048DB" w:rsidRPr="007048DB" w:rsidRDefault="007048DB" w:rsidP="007048DB">
      <w:pPr>
        <w:jc w:val="center"/>
        <w:rPr>
          <w:bCs/>
          <w:sz w:val="24"/>
          <w:szCs w:val="24"/>
          <w:lang w:val="uk-UA"/>
        </w:rPr>
      </w:pPr>
      <w:r w:rsidRPr="007048DB">
        <w:rPr>
          <w:bCs/>
          <w:sz w:val="24"/>
          <w:szCs w:val="24"/>
          <w:lang w:val="uk-UA"/>
        </w:rPr>
        <w:t>ЗАЯВКА</w:t>
      </w:r>
    </w:p>
    <w:p w:rsidR="007048DB" w:rsidRPr="007048DB" w:rsidRDefault="007048DB" w:rsidP="007048DB">
      <w:pPr>
        <w:jc w:val="center"/>
        <w:rPr>
          <w:sz w:val="24"/>
          <w:szCs w:val="24"/>
          <w:lang w:val="uk-UA"/>
        </w:rPr>
      </w:pPr>
      <w:r w:rsidRPr="007048DB">
        <w:rPr>
          <w:bCs/>
          <w:sz w:val="24"/>
          <w:szCs w:val="24"/>
          <w:lang w:val="uk-UA"/>
        </w:rPr>
        <w:t xml:space="preserve">на участь у конкурсі </w:t>
      </w:r>
      <w:r w:rsidRPr="007048DB">
        <w:rPr>
          <w:sz w:val="24"/>
          <w:szCs w:val="24"/>
          <w:lang w:val="uk-UA"/>
        </w:rPr>
        <w:t>соціальних програм та проектів</w:t>
      </w:r>
    </w:p>
    <w:p w:rsidR="007048DB" w:rsidRPr="007048DB" w:rsidRDefault="007048DB" w:rsidP="007048DB">
      <w:pPr>
        <w:jc w:val="center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недержавних неприбуткових організацій у м. Кременчуці на 2018 рік</w:t>
      </w: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5760"/>
        <w:gridCol w:w="3585"/>
      </w:tblGrid>
      <w:tr w:rsidR="007048DB" w:rsidRPr="007048DB" w:rsidTr="005C332D">
        <w:trPr>
          <w:trHeight w:val="524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pStyle w:val="ac"/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Пріоритет конкурсу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rPr>
          <w:trHeight w:val="524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Назва проекту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Назва організації, що подає проект (програму)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Загальна сума кошторису витрат на здійснення проекту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7048DB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Очікуване фінансування від управління молоді та спорту  виконавчого комітету Кременчуцької міської ради Полтавської області</w:t>
            </w:r>
            <w:r w:rsidR="006C7E6F">
              <w:rPr>
                <w:bCs/>
                <w:sz w:val="24"/>
                <w:szCs w:val="24"/>
                <w:lang w:val="uk-UA"/>
              </w:rPr>
              <w:t xml:space="preserve">, </w:t>
            </w:r>
            <w:r w:rsidR="00EF17FF">
              <w:rPr>
                <w:bCs/>
                <w:sz w:val="24"/>
                <w:szCs w:val="24"/>
                <w:lang w:val="uk-UA"/>
              </w:rPr>
              <w:t>грн..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Терміни реалізації проекту (програми)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Адреса організації</w:t>
            </w:r>
          </w:p>
          <w:p w:rsidR="007048DB" w:rsidRPr="007048DB" w:rsidRDefault="007048DB" w:rsidP="005C332D">
            <w:pPr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Телефон, факс, E-</w:t>
            </w:r>
            <w:proofErr w:type="spellStart"/>
            <w:r w:rsidRPr="007048DB">
              <w:rPr>
                <w:bCs/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Прізвище, ім`я, по батькові керівника організації або особи, яка матиме право укладати юридичні угоди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rPr>
          <w:trHeight w:val="1105"/>
        </w:trPr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Банківські реквізити організації </w:t>
            </w:r>
          </w:p>
          <w:p w:rsidR="007048DB" w:rsidRPr="007048DB" w:rsidRDefault="007048DB" w:rsidP="005C332D">
            <w:pPr>
              <w:rPr>
                <w:bCs/>
                <w:sz w:val="24"/>
                <w:szCs w:val="24"/>
                <w:lang w:val="uk-UA"/>
              </w:rPr>
            </w:pPr>
          </w:p>
          <w:p w:rsidR="007048DB" w:rsidRPr="007048DB" w:rsidRDefault="007048DB" w:rsidP="005C332D">
            <w:pPr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(для перерахування коштів)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Рахунок №________________</w:t>
            </w:r>
          </w:p>
          <w:p w:rsidR="007048DB" w:rsidRPr="007048DB" w:rsidRDefault="007048DB" w:rsidP="005C332D">
            <w:pPr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 xml:space="preserve">у </w:t>
            </w:r>
            <w:proofErr w:type="spellStart"/>
            <w:r w:rsidRPr="007048DB">
              <w:rPr>
                <w:sz w:val="24"/>
                <w:szCs w:val="24"/>
                <w:lang w:val="uk-UA"/>
              </w:rPr>
              <w:t>____________________бан</w:t>
            </w:r>
            <w:proofErr w:type="spellEnd"/>
            <w:r w:rsidRPr="007048DB">
              <w:rPr>
                <w:sz w:val="24"/>
                <w:szCs w:val="24"/>
                <w:lang w:val="uk-UA"/>
              </w:rPr>
              <w:t>ку</w:t>
            </w:r>
          </w:p>
          <w:p w:rsidR="007048DB" w:rsidRPr="007048DB" w:rsidRDefault="007048DB" w:rsidP="005C332D">
            <w:pPr>
              <w:pStyle w:val="ac"/>
              <w:rPr>
                <w:sz w:val="24"/>
                <w:szCs w:val="24"/>
              </w:rPr>
            </w:pPr>
            <w:r w:rsidRPr="007048DB">
              <w:rPr>
                <w:sz w:val="24"/>
                <w:szCs w:val="24"/>
              </w:rPr>
              <w:t>МФО___________________</w:t>
            </w:r>
          </w:p>
          <w:p w:rsidR="007048DB" w:rsidRPr="007048DB" w:rsidRDefault="007048DB" w:rsidP="005C332D">
            <w:pPr>
              <w:rPr>
                <w:sz w:val="24"/>
                <w:szCs w:val="24"/>
                <w:lang w:val="uk-UA"/>
              </w:rPr>
            </w:pPr>
            <w:r w:rsidRPr="007048DB">
              <w:rPr>
                <w:sz w:val="24"/>
                <w:szCs w:val="24"/>
                <w:lang w:val="uk-UA"/>
              </w:rPr>
              <w:t>Код ЗКПО</w:t>
            </w: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 xml:space="preserve">Прізвище, ім`я, по батькові керівника проекту (програми) </w:t>
            </w:r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  <w:tr w:rsidR="007048DB" w:rsidRPr="007048DB" w:rsidTr="005C332D">
        <w:tc>
          <w:tcPr>
            <w:tcW w:w="57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rPr>
                <w:bCs/>
                <w:sz w:val="24"/>
                <w:szCs w:val="24"/>
                <w:lang w:val="uk-UA"/>
              </w:rPr>
            </w:pPr>
            <w:r w:rsidRPr="007048DB">
              <w:rPr>
                <w:bCs/>
                <w:sz w:val="24"/>
                <w:szCs w:val="24"/>
                <w:lang w:val="uk-UA"/>
              </w:rPr>
              <w:t>Місце роботи, посада керівника проекту, адреса для листування, телефон, факс, E-</w:t>
            </w:r>
            <w:proofErr w:type="spellStart"/>
            <w:r w:rsidRPr="007048DB">
              <w:rPr>
                <w:bCs/>
                <w:sz w:val="24"/>
                <w:szCs w:val="24"/>
                <w:lang w:val="uk-UA"/>
              </w:rPr>
              <w:t>mail</w:t>
            </w:r>
            <w:proofErr w:type="spellEnd"/>
          </w:p>
        </w:tc>
        <w:tc>
          <w:tcPr>
            <w:tcW w:w="35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048DB" w:rsidRPr="007048DB" w:rsidRDefault="007048DB" w:rsidP="005C332D">
            <w:pPr>
              <w:snapToGrid w:val="0"/>
              <w:jc w:val="center"/>
              <w:rPr>
                <w:b/>
                <w:sz w:val="24"/>
                <w:szCs w:val="24"/>
                <w:lang w:val="uk-UA"/>
              </w:rPr>
            </w:pPr>
          </w:p>
        </w:tc>
      </w:tr>
    </w:tbl>
    <w:p w:rsidR="007048DB" w:rsidRPr="007048DB" w:rsidRDefault="007048DB" w:rsidP="007048DB">
      <w:pPr>
        <w:jc w:val="center"/>
        <w:rPr>
          <w:sz w:val="24"/>
          <w:szCs w:val="24"/>
        </w:rPr>
      </w:pPr>
    </w:p>
    <w:p w:rsidR="007048DB" w:rsidRPr="007048DB" w:rsidRDefault="007048DB" w:rsidP="007048DB">
      <w:pPr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Підписи засвідчують зобов`язання:</w:t>
      </w:r>
    </w:p>
    <w:p w:rsidR="007048DB" w:rsidRPr="007048DB" w:rsidRDefault="007048DB" w:rsidP="007048DB">
      <w:pPr>
        <w:numPr>
          <w:ilvl w:val="0"/>
          <w:numId w:val="4"/>
        </w:numPr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подавати у конкурсній документації правдиву інформацію;</w:t>
      </w:r>
    </w:p>
    <w:p w:rsidR="007048DB" w:rsidRPr="007048DB" w:rsidRDefault="007048DB" w:rsidP="007048DB">
      <w:pPr>
        <w:numPr>
          <w:ilvl w:val="0"/>
          <w:numId w:val="4"/>
        </w:numPr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у разі отримання фінансування – використовувати  його відповідно до плану реалізації та бюджету проекту (програми) з дотриманням вимог чинного законодавства України;</w:t>
      </w:r>
    </w:p>
    <w:p w:rsidR="007048DB" w:rsidRPr="007048DB" w:rsidRDefault="007048DB" w:rsidP="007048DB">
      <w:pPr>
        <w:numPr>
          <w:ilvl w:val="0"/>
          <w:numId w:val="4"/>
        </w:numPr>
        <w:jc w:val="both"/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 xml:space="preserve">вичерпно інформувати управління молоді </w:t>
      </w:r>
      <w:r w:rsidR="000A64C5">
        <w:rPr>
          <w:sz w:val="24"/>
          <w:szCs w:val="24"/>
          <w:lang w:val="uk-UA"/>
        </w:rPr>
        <w:t xml:space="preserve">та спорту </w:t>
      </w:r>
      <w:r w:rsidRPr="007048DB">
        <w:rPr>
          <w:sz w:val="24"/>
          <w:szCs w:val="24"/>
          <w:lang w:val="uk-UA"/>
        </w:rPr>
        <w:t xml:space="preserve">виконавчого комітету </w:t>
      </w:r>
      <w:r w:rsidR="000A64C5">
        <w:rPr>
          <w:sz w:val="24"/>
          <w:szCs w:val="24"/>
          <w:lang w:val="uk-UA"/>
        </w:rPr>
        <w:t xml:space="preserve">Кременчуцької </w:t>
      </w:r>
      <w:r w:rsidRPr="007048DB">
        <w:rPr>
          <w:sz w:val="24"/>
          <w:szCs w:val="24"/>
          <w:lang w:val="uk-UA"/>
        </w:rPr>
        <w:t xml:space="preserve">міської ради </w:t>
      </w:r>
      <w:r w:rsidR="000A64C5">
        <w:rPr>
          <w:sz w:val="24"/>
          <w:szCs w:val="24"/>
          <w:lang w:val="uk-UA"/>
        </w:rPr>
        <w:t xml:space="preserve">Полтавської області </w:t>
      </w:r>
      <w:r w:rsidRPr="007048DB">
        <w:rPr>
          <w:sz w:val="24"/>
          <w:szCs w:val="24"/>
          <w:lang w:val="uk-UA"/>
        </w:rPr>
        <w:t>(фінансовий та творчий звіти) щодо реалізації проекту.</w:t>
      </w:r>
    </w:p>
    <w:p w:rsidR="007048DB" w:rsidRPr="007048DB" w:rsidRDefault="007048DB" w:rsidP="007048DB">
      <w:pPr>
        <w:jc w:val="center"/>
        <w:rPr>
          <w:b/>
          <w:sz w:val="24"/>
          <w:szCs w:val="24"/>
          <w:lang w:val="uk-UA"/>
        </w:rPr>
      </w:pPr>
    </w:p>
    <w:p w:rsidR="007048DB" w:rsidRPr="007048DB" w:rsidRDefault="007048DB" w:rsidP="007048DB">
      <w:pPr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 xml:space="preserve">Підпис керівника проекту (програми) </w:t>
      </w:r>
      <w:proofErr w:type="spellStart"/>
      <w:r w:rsidRPr="007048DB">
        <w:rPr>
          <w:sz w:val="24"/>
          <w:szCs w:val="24"/>
          <w:lang w:val="uk-UA"/>
        </w:rPr>
        <w:t>______________Да</w:t>
      </w:r>
      <w:proofErr w:type="spellEnd"/>
      <w:r w:rsidRPr="007048DB">
        <w:rPr>
          <w:sz w:val="24"/>
          <w:szCs w:val="24"/>
          <w:lang w:val="uk-UA"/>
        </w:rPr>
        <w:t>та__________________</w:t>
      </w:r>
    </w:p>
    <w:p w:rsidR="007048DB" w:rsidRPr="007048DB" w:rsidRDefault="007048DB" w:rsidP="007048DB">
      <w:pPr>
        <w:rPr>
          <w:sz w:val="24"/>
          <w:szCs w:val="24"/>
          <w:lang w:val="uk-UA"/>
        </w:rPr>
      </w:pPr>
    </w:p>
    <w:p w:rsidR="007048DB" w:rsidRPr="007048DB" w:rsidRDefault="007048DB" w:rsidP="007048DB">
      <w:pPr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 xml:space="preserve">Підпис керівника організації </w:t>
      </w:r>
      <w:r w:rsidRPr="007048DB">
        <w:rPr>
          <w:sz w:val="24"/>
          <w:szCs w:val="24"/>
          <w:lang w:val="uk-UA"/>
        </w:rPr>
        <w:tab/>
      </w:r>
      <w:r w:rsidRPr="007048DB">
        <w:rPr>
          <w:sz w:val="24"/>
          <w:szCs w:val="24"/>
          <w:lang w:val="uk-UA"/>
        </w:rPr>
        <w:tab/>
        <w:t xml:space="preserve">    </w:t>
      </w:r>
      <w:proofErr w:type="spellStart"/>
      <w:r w:rsidRPr="007048DB">
        <w:rPr>
          <w:sz w:val="24"/>
          <w:szCs w:val="24"/>
          <w:lang w:val="uk-UA"/>
        </w:rPr>
        <w:t>______________Да</w:t>
      </w:r>
      <w:proofErr w:type="spellEnd"/>
      <w:r w:rsidRPr="007048DB">
        <w:rPr>
          <w:sz w:val="24"/>
          <w:szCs w:val="24"/>
          <w:lang w:val="uk-UA"/>
        </w:rPr>
        <w:t>та__________________</w:t>
      </w:r>
    </w:p>
    <w:p w:rsidR="007048DB" w:rsidRPr="007048DB" w:rsidRDefault="007048DB" w:rsidP="007048DB">
      <w:pPr>
        <w:rPr>
          <w:sz w:val="24"/>
          <w:szCs w:val="24"/>
          <w:lang w:val="uk-UA"/>
        </w:rPr>
      </w:pPr>
      <w:r w:rsidRPr="007048DB">
        <w:rPr>
          <w:sz w:val="24"/>
          <w:szCs w:val="24"/>
          <w:lang w:val="uk-UA"/>
        </w:rPr>
        <w:t>Печатка організації</w:t>
      </w:r>
    </w:p>
    <w:p w:rsidR="00FD0A85" w:rsidRDefault="00FD0A85" w:rsidP="008742DD">
      <w:pPr>
        <w:tabs>
          <w:tab w:val="left" w:pos="142"/>
        </w:tabs>
        <w:jc w:val="both"/>
        <w:rPr>
          <w:b/>
          <w:lang w:val="uk-UA"/>
        </w:rPr>
      </w:pPr>
      <w:bookmarkStart w:id="0" w:name="_GoBack"/>
      <w:bookmarkEnd w:id="0"/>
    </w:p>
    <w:p w:rsidR="008742DD" w:rsidRPr="003A25AB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Начальник управління </w:t>
      </w:r>
      <w:r>
        <w:rPr>
          <w:b/>
          <w:lang w:val="uk-UA"/>
        </w:rPr>
        <w:t xml:space="preserve">молоді та спорту </w:t>
      </w:r>
    </w:p>
    <w:p w:rsidR="008742DD" w:rsidRDefault="008742DD" w:rsidP="008742DD">
      <w:pPr>
        <w:tabs>
          <w:tab w:val="left" w:pos="142"/>
        </w:tabs>
        <w:jc w:val="both"/>
        <w:rPr>
          <w:b/>
          <w:lang w:val="uk-UA"/>
        </w:rPr>
      </w:pPr>
      <w:r w:rsidRPr="003A25AB">
        <w:rPr>
          <w:b/>
          <w:lang w:val="uk-UA"/>
        </w:rPr>
        <w:t xml:space="preserve">виконавчого комітету Кременчуцької </w:t>
      </w:r>
    </w:p>
    <w:p w:rsidR="006C1805" w:rsidRPr="008742DD" w:rsidRDefault="008742DD" w:rsidP="008742DD">
      <w:pPr>
        <w:tabs>
          <w:tab w:val="left" w:pos="142"/>
          <w:tab w:val="left" w:pos="7088"/>
        </w:tabs>
        <w:jc w:val="both"/>
        <w:rPr>
          <w:bCs/>
          <w:lang w:val="uk-UA"/>
        </w:rPr>
      </w:pPr>
      <w:r>
        <w:rPr>
          <w:b/>
          <w:lang w:val="uk-UA"/>
        </w:rPr>
        <w:t xml:space="preserve">міської ради Полтавської області </w:t>
      </w:r>
      <w:r>
        <w:rPr>
          <w:b/>
          <w:lang w:val="uk-UA"/>
        </w:rPr>
        <w:tab/>
      </w:r>
      <w:r w:rsidR="00CA25A8">
        <w:rPr>
          <w:b/>
          <w:lang w:val="uk-UA"/>
        </w:rPr>
        <w:tab/>
      </w:r>
      <w:r>
        <w:rPr>
          <w:b/>
          <w:lang w:val="uk-UA"/>
        </w:rPr>
        <w:t>О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І</w:t>
      </w:r>
      <w:r w:rsidRPr="003A25AB">
        <w:rPr>
          <w:b/>
          <w:lang w:val="uk-UA"/>
        </w:rPr>
        <w:t>.</w:t>
      </w:r>
      <w:r>
        <w:rPr>
          <w:b/>
          <w:lang w:val="uk-UA"/>
        </w:rPr>
        <w:t>МАЗУР</w:t>
      </w:r>
    </w:p>
    <w:sectPr w:rsidR="006C1805" w:rsidRPr="008742DD" w:rsidSect="008742DD">
      <w:pgSz w:w="11906" w:h="16838"/>
      <w:pgMar w:top="567" w:right="567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A"/>
    <w:multiLevelType w:val="multilevel"/>
    <w:tmpl w:val="0000000A"/>
    <w:name w:val="WW8Num11"/>
    <w:lvl w:ilvl="0">
      <w:start w:val="1"/>
      <w:numFmt w:val="decimal"/>
      <w:lvlText w:val="%1."/>
      <w:lvlJc w:val="left"/>
      <w:pPr>
        <w:tabs>
          <w:tab w:val="num" w:pos="440"/>
        </w:tabs>
        <w:ind w:left="440" w:hanging="440"/>
      </w:pPr>
    </w:lvl>
    <w:lvl w:ilvl="1">
      <w:start w:val="1"/>
      <w:numFmt w:val="decimal"/>
      <w:lvlText w:val="%1.%2."/>
      <w:lvlJc w:val="left"/>
      <w:pPr>
        <w:tabs>
          <w:tab w:val="num" w:pos="1855"/>
        </w:tabs>
        <w:ind w:left="1855" w:hanging="720"/>
      </w:pPr>
    </w:lvl>
    <w:lvl w:ilvl="2">
      <w:start w:val="1"/>
      <w:numFmt w:val="decimal"/>
      <w:lvlText w:val="%1.%2.%3."/>
      <w:lvlJc w:val="left"/>
      <w:pPr>
        <w:tabs>
          <w:tab w:val="num" w:pos="2136"/>
        </w:tabs>
        <w:ind w:left="2136" w:hanging="720"/>
      </w:pPr>
    </w:lvl>
    <w:lvl w:ilvl="3">
      <w:start w:val="1"/>
      <w:numFmt w:val="decimal"/>
      <w:lvlText w:val="%1.%2.%3.%4."/>
      <w:lvlJc w:val="left"/>
      <w:pPr>
        <w:tabs>
          <w:tab w:val="num" w:pos="3204"/>
        </w:tabs>
        <w:ind w:left="3204" w:hanging="108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980"/>
        </w:tabs>
        <w:ind w:left="498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6048"/>
        </w:tabs>
        <w:ind w:left="6048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6756"/>
        </w:tabs>
        <w:ind w:left="6756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7824"/>
        </w:tabs>
        <w:ind w:left="7824" w:hanging="2160"/>
      </w:pPr>
    </w:lvl>
  </w:abstractNum>
  <w:abstractNum w:abstractNumId="1">
    <w:nsid w:val="0000000B"/>
    <w:multiLevelType w:val="singleLevel"/>
    <w:tmpl w:val="0000000B"/>
    <w:name w:val="WW8Num12"/>
    <w:lvl w:ilvl="0">
      <w:start w:val="1"/>
      <w:numFmt w:val="decimal"/>
      <w:lvlText w:val="%1)"/>
      <w:lvlJc w:val="left"/>
      <w:pPr>
        <w:tabs>
          <w:tab w:val="num" w:pos="1279"/>
        </w:tabs>
        <w:ind w:left="1279" w:hanging="570"/>
      </w:pPr>
    </w:lvl>
  </w:abstractNum>
  <w:abstractNum w:abstractNumId="2">
    <w:nsid w:val="0000000D"/>
    <w:multiLevelType w:val="singleLevel"/>
    <w:tmpl w:val="0000000D"/>
    <w:name w:val="WW8Num16"/>
    <w:lvl w:ilvl="0"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3">
    <w:nsid w:val="427C4BD7"/>
    <w:multiLevelType w:val="hybridMultilevel"/>
    <w:tmpl w:val="4FEA2C22"/>
    <w:lvl w:ilvl="0" w:tplc="048E18AE">
      <w:start w:val="5"/>
      <w:numFmt w:val="bullet"/>
      <w:lvlText w:val="-"/>
      <w:lvlJc w:val="left"/>
      <w:pPr>
        <w:ind w:left="1635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2DD"/>
    <w:rsid w:val="000605D9"/>
    <w:rsid w:val="000A64C5"/>
    <w:rsid w:val="002172D0"/>
    <w:rsid w:val="006C1805"/>
    <w:rsid w:val="006C7E6F"/>
    <w:rsid w:val="007048DB"/>
    <w:rsid w:val="007D1FE2"/>
    <w:rsid w:val="008742DD"/>
    <w:rsid w:val="008D1E8B"/>
    <w:rsid w:val="00977AD6"/>
    <w:rsid w:val="00AA01D3"/>
    <w:rsid w:val="00B13768"/>
    <w:rsid w:val="00BA5230"/>
    <w:rsid w:val="00CA25A8"/>
    <w:rsid w:val="00CE5A2F"/>
    <w:rsid w:val="00D06C96"/>
    <w:rsid w:val="00D529AB"/>
    <w:rsid w:val="00E57F63"/>
    <w:rsid w:val="00EF17FF"/>
    <w:rsid w:val="00F85093"/>
    <w:rsid w:val="00FD0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A25A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25A8"/>
    <w:rPr>
      <w:rFonts w:ascii="Tahoma" w:eastAsia="Times New Roman" w:hAnsi="Tahoma" w:cs="Tahoma"/>
      <w:sz w:val="16"/>
      <w:szCs w:val="16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742DD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1">
    <w:name w:val="Основной текст с отступом 21"/>
    <w:basedOn w:val="a"/>
    <w:rsid w:val="008742DD"/>
    <w:pPr>
      <w:spacing w:after="120" w:line="480" w:lineRule="auto"/>
      <w:ind w:left="283"/>
    </w:pPr>
    <w:rPr>
      <w:szCs w:val="20"/>
    </w:rPr>
  </w:style>
  <w:style w:type="character" w:styleId="a3">
    <w:name w:val="Hyperlink"/>
    <w:rsid w:val="00D529AB"/>
    <w:rPr>
      <w:color w:val="0000FF"/>
      <w:u w:val="single"/>
    </w:rPr>
  </w:style>
  <w:style w:type="paragraph" w:customStyle="1" w:styleId="HTML1">
    <w:name w:val="Стандартный HTML1"/>
    <w:basedOn w:val="a"/>
    <w:rsid w:val="00D529A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paragraph" w:styleId="a4">
    <w:name w:val="Body Text Indent"/>
    <w:basedOn w:val="a"/>
    <w:link w:val="a5"/>
    <w:rsid w:val="00D529AB"/>
    <w:pPr>
      <w:spacing w:after="120"/>
      <w:ind w:left="283"/>
    </w:pPr>
    <w:rPr>
      <w:szCs w:val="20"/>
    </w:rPr>
  </w:style>
  <w:style w:type="character" w:customStyle="1" w:styleId="a5">
    <w:name w:val="Основной текст с отступом Знак"/>
    <w:basedOn w:val="a0"/>
    <w:link w:val="a4"/>
    <w:rsid w:val="00D529AB"/>
    <w:rPr>
      <w:rFonts w:ascii="Times New Roman" w:eastAsia="Times New Roman" w:hAnsi="Times New Roman" w:cs="Times New Roman"/>
      <w:sz w:val="28"/>
      <w:szCs w:val="20"/>
      <w:lang w:eastAsia="ar-SA"/>
    </w:rPr>
  </w:style>
  <w:style w:type="paragraph" w:customStyle="1" w:styleId="a6">
    <w:basedOn w:val="a"/>
    <w:next w:val="a7"/>
    <w:qFormat/>
    <w:rsid w:val="00D529AB"/>
    <w:pPr>
      <w:jc w:val="center"/>
    </w:pPr>
    <w:rPr>
      <w:b/>
      <w:spacing w:val="20"/>
      <w:sz w:val="24"/>
      <w:szCs w:val="20"/>
      <w:lang w:val="uk-UA"/>
    </w:rPr>
  </w:style>
  <w:style w:type="paragraph" w:styleId="a7">
    <w:name w:val="Subtitle"/>
    <w:basedOn w:val="a"/>
    <w:next w:val="a"/>
    <w:link w:val="a8"/>
    <w:uiPriority w:val="11"/>
    <w:qFormat/>
    <w:rsid w:val="00D529AB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8">
    <w:name w:val="Подзаголовок Знак"/>
    <w:basedOn w:val="a0"/>
    <w:link w:val="a7"/>
    <w:uiPriority w:val="11"/>
    <w:rsid w:val="00D529A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ar-SA"/>
    </w:rPr>
  </w:style>
  <w:style w:type="paragraph" w:styleId="a9">
    <w:name w:val="List Paragraph"/>
    <w:basedOn w:val="a"/>
    <w:uiPriority w:val="34"/>
    <w:qFormat/>
    <w:rsid w:val="00FD0A85"/>
    <w:pPr>
      <w:ind w:left="720"/>
      <w:contextualSpacing/>
    </w:pPr>
  </w:style>
  <w:style w:type="paragraph" w:styleId="aa">
    <w:name w:val="Body Text"/>
    <w:basedOn w:val="a"/>
    <w:link w:val="ab"/>
    <w:uiPriority w:val="99"/>
    <w:semiHidden/>
    <w:unhideWhenUsed/>
    <w:rsid w:val="00FD0A85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semiHidden/>
    <w:rsid w:val="00FD0A85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c">
    <w:name w:val="header"/>
    <w:basedOn w:val="a"/>
    <w:link w:val="ad"/>
    <w:rsid w:val="007048D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rsid w:val="007048DB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e">
    <w:name w:val="Balloon Text"/>
    <w:basedOn w:val="a"/>
    <w:link w:val="af"/>
    <w:uiPriority w:val="99"/>
    <w:semiHidden/>
    <w:unhideWhenUsed/>
    <w:rsid w:val="00CA25A8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CA25A8"/>
    <w:rPr>
      <w:rFonts w:ascii="Tahoma" w:eastAsia="Times New Roman" w:hAnsi="Tahoma" w:cs="Tahoma"/>
      <w:sz w:val="16"/>
      <w:szCs w:val="16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285</Words>
  <Characters>1627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1909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RePack by Diakov</dc:creator>
  <cp:lastModifiedBy>RePack by Diakov</cp:lastModifiedBy>
  <cp:revision>18</cp:revision>
  <cp:lastPrinted>2018-03-14T12:05:00Z</cp:lastPrinted>
  <dcterms:created xsi:type="dcterms:W3CDTF">2018-02-28T13:11:00Z</dcterms:created>
  <dcterms:modified xsi:type="dcterms:W3CDTF">2018-03-14T12:05:00Z</dcterms:modified>
</cp:coreProperties>
</file>